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305" w:rsidRPr="00592515" w:rsidRDefault="00CA6305" w:rsidP="00CA6305">
      <w:pPr>
        <w:widowControl w:val="0"/>
        <w:suppressAutoHyphens w:val="0"/>
        <w:contextualSpacing/>
        <w:jc w:val="center"/>
        <w:rPr>
          <w:sz w:val="16"/>
          <w:szCs w:val="16"/>
        </w:rPr>
      </w:pPr>
      <w:r w:rsidRPr="00844435">
        <w:rPr>
          <w:noProof/>
          <w:lang w:eastAsia="ru-RU"/>
        </w:rPr>
        <w:drawing>
          <wp:inline distT="0" distB="0" distL="0" distR="0">
            <wp:extent cx="504825" cy="682625"/>
            <wp:effectExtent l="0" t="0" r="952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82625"/>
                    </a:xfrm>
                    <a:prstGeom prst="rect">
                      <a:avLst/>
                    </a:prstGeom>
                    <a:noFill/>
                    <a:ln>
                      <a:noFill/>
                    </a:ln>
                  </pic:spPr>
                </pic:pic>
              </a:graphicData>
            </a:graphic>
          </wp:inline>
        </w:drawing>
      </w:r>
    </w:p>
    <w:p w:rsidR="00CA6305" w:rsidRPr="00592515" w:rsidRDefault="00CA6305" w:rsidP="00CA6305">
      <w:pPr>
        <w:widowControl w:val="0"/>
        <w:suppressAutoHyphens w:val="0"/>
        <w:contextualSpacing/>
        <w:jc w:val="center"/>
        <w:outlineLvl w:val="1"/>
        <w:rPr>
          <w:b/>
          <w:sz w:val="36"/>
          <w:szCs w:val="36"/>
        </w:rPr>
      </w:pPr>
      <w:r w:rsidRPr="00592515">
        <w:rPr>
          <w:b/>
          <w:sz w:val="36"/>
          <w:szCs w:val="36"/>
        </w:rPr>
        <w:t>Администрация</w:t>
      </w:r>
    </w:p>
    <w:p w:rsidR="00CA6305" w:rsidRPr="00592515" w:rsidRDefault="00CA6305" w:rsidP="00CA6305">
      <w:pPr>
        <w:widowControl w:val="0"/>
        <w:suppressAutoHyphens w:val="0"/>
        <w:contextualSpacing/>
        <w:jc w:val="center"/>
        <w:rPr>
          <w:b/>
          <w:sz w:val="36"/>
          <w:szCs w:val="36"/>
        </w:rPr>
      </w:pPr>
      <w:r w:rsidRPr="00592515">
        <w:rPr>
          <w:b/>
          <w:sz w:val="36"/>
          <w:szCs w:val="36"/>
        </w:rPr>
        <w:t>города Волгодонска</w:t>
      </w:r>
    </w:p>
    <w:p w:rsidR="00CA6305" w:rsidRPr="00254136" w:rsidRDefault="00CA6305" w:rsidP="00CA6305">
      <w:pPr>
        <w:widowControl w:val="0"/>
        <w:suppressAutoHyphens w:val="0"/>
        <w:contextualSpacing/>
        <w:jc w:val="center"/>
        <w:rPr>
          <w:b/>
          <w:sz w:val="26"/>
          <w:szCs w:val="26"/>
        </w:rPr>
      </w:pPr>
    </w:p>
    <w:p w:rsidR="00CA6305" w:rsidRPr="00254136" w:rsidRDefault="00CA6305" w:rsidP="00CA6305">
      <w:pPr>
        <w:widowControl w:val="0"/>
        <w:suppressAutoHyphens w:val="0"/>
        <w:contextualSpacing/>
        <w:jc w:val="center"/>
        <w:outlineLvl w:val="0"/>
        <w:rPr>
          <w:b/>
          <w:sz w:val="36"/>
          <w:szCs w:val="36"/>
        </w:rPr>
      </w:pPr>
      <w:r w:rsidRPr="00254136">
        <w:rPr>
          <w:b/>
          <w:sz w:val="36"/>
          <w:szCs w:val="36"/>
        </w:rPr>
        <w:t>ПОСТАНОВЛЕНИЕ</w:t>
      </w:r>
    </w:p>
    <w:p w:rsidR="00CA6305" w:rsidRPr="00254136" w:rsidRDefault="00CA6305" w:rsidP="00CA6305">
      <w:pPr>
        <w:widowControl w:val="0"/>
        <w:suppressAutoHyphens w:val="0"/>
        <w:contextualSpacing/>
        <w:jc w:val="center"/>
        <w:outlineLvl w:val="0"/>
        <w:rPr>
          <w:b/>
          <w:sz w:val="26"/>
          <w:szCs w:val="26"/>
        </w:rPr>
      </w:pPr>
    </w:p>
    <w:p w:rsidR="00CA6305" w:rsidRPr="00592515" w:rsidRDefault="00CA6305" w:rsidP="00CA6305">
      <w:pPr>
        <w:widowControl w:val="0"/>
        <w:suppressAutoHyphens w:val="0"/>
        <w:contextualSpacing/>
        <w:jc w:val="center"/>
      </w:pPr>
      <w:r>
        <w:t>от ____________ № ________</w:t>
      </w:r>
    </w:p>
    <w:p w:rsidR="00CA6305" w:rsidRPr="00254136" w:rsidRDefault="00CA6305" w:rsidP="00CA6305">
      <w:pPr>
        <w:widowControl w:val="0"/>
        <w:suppressAutoHyphens w:val="0"/>
        <w:contextualSpacing/>
        <w:jc w:val="center"/>
        <w:rPr>
          <w:sz w:val="26"/>
          <w:szCs w:val="26"/>
        </w:rPr>
      </w:pPr>
    </w:p>
    <w:p w:rsidR="00CA6305" w:rsidRPr="00592515" w:rsidRDefault="00CA6305" w:rsidP="00CA6305">
      <w:pPr>
        <w:widowControl w:val="0"/>
        <w:suppressAutoHyphens w:val="0"/>
        <w:contextualSpacing/>
        <w:jc w:val="center"/>
      </w:pPr>
      <w:r w:rsidRPr="00592515">
        <w:t>г. Волгодонск</w:t>
      </w:r>
    </w:p>
    <w:p w:rsidR="00CA6305" w:rsidRDefault="00CA6305" w:rsidP="00CA6305">
      <w:pPr>
        <w:widowControl w:val="0"/>
        <w:suppressAutoHyphens w:val="0"/>
        <w:autoSpaceDE w:val="0"/>
        <w:contextualSpacing/>
      </w:pPr>
    </w:p>
    <w:p w:rsidR="00CA6305" w:rsidRPr="00592515" w:rsidRDefault="00CA6305" w:rsidP="00CA6305">
      <w:pPr>
        <w:widowControl w:val="0"/>
        <w:suppressAutoHyphens w:val="0"/>
        <w:autoSpaceDE w:val="0"/>
        <w:contextualSpacing/>
      </w:pPr>
    </w:p>
    <w:p w:rsidR="00025FCC" w:rsidRPr="00B22EB0" w:rsidRDefault="00025FCC" w:rsidP="00B22EB0">
      <w:pPr>
        <w:autoSpaceDE w:val="0"/>
        <w:autoSpaceDN w:val="0"/>
        <w:adjustRightInd w:val="0"/>
        <w:jc w:val="center"/>
        <w:rPr>
          <w:b/>
        </w:rPr>
      </w:pPr>
      <w:r w:rsidRPr="00B22EB0">
        <w:rPr>
          <w:b/>
        </w:rPr>
        <w:t>Об утверждении административного регламента</w:t>
      </w:r>
    </w:p>
    <w:p w:rsidR="00CA6305" w:rsidRPr="00B22EB0" w:rsidRDefault="00025FCC" w:rsidP="00B22EB0">
      <w:pPr>
        <w:suppressAutoHyphens w:val="0"/>
        <w:autoSpaceDE w:val="0"/>
        <w:autoSpaceDN w:val="0"/>
        <w:adjustRightInd w:val="0"/>
        <w:jc w:val="center"/>
        <w:rPr>
          <w:b/>
        </w:rPr>
      </w:pPr>
      <w:r w:rsidRPr="00B22EB0">
        <w:rPr>
          <w:b/>
        </w:rPr>
        <w:t xml:space="preserve">предоставления </w:t>
      </w:r>
      <w:r w:rsidRPr="00B22EB0">
        <w:rPr>
          <w:b/>
          <w:bCs/>
        </w:rPr>
        <w:t>муниципальной услуги</w:t>
      </w:r>
      <w:r w:rsidRPr="00B22EB0">
        <w:rPr>
          <w:b/>
        </w:rPr>
        <w:t xml:space="preserve"> </w:t>
      </w:r>
      <w:r w:rsidR="00CA6305" w:rsidRPr="00B22EB0">
        <w:rPr>
          <w:b/>
        </w:rPr>
        <w:t>«</w:t>
      </w:r>
      <w:r w:rsidR="0005429C" w:rsidRPr="0005429C">
        <w:rPr>
          <w:rFonts w:eastAsiaTheme="minorHAnsi"/>
          <w:b/>
          <w:lang w:eastAsia="en-US"/>
        </w:rPr>
        <w:t xml:space="preserve">Назначение </w:t>
      </w:r>
      <w:r w:rsidR="0060795F">
        <w:rPr>
          <w:rFonts w:eastAsiaTheme="minorHAnsi"/>
          <w:b/>
          <w:lang w:eastAsia="en-US"/>
        </w:rPr>
        <w:t>государственной</w:t>
      </w:r>
      <w:r w:rsidR="0005429C" w:rsidRPr="0005429C">
        <w:rPr>
          <w:rFonts w:eastAsiaTheme="minorHAnsi"/>
          <w:b/>
          <w:lang w:eastAsia="en-US"/>
        </w:rPr>
        <w:t xml:space="preserve"> пенсии за выслугу лет лицам, замещавшим муниципальные должности и должности муниципальной службы»</w:t>
      </w:r>
    </w:p>
    <w:p w:rsidR="00CA6305" w:rsidRPr="00592515" w:rsidRDefault="00CA6305" w:rsidP="00CA6305">
      <w:pPr>
        <w:widowControl w:val="0"/>
        <w:suppressAutoHyphens w:val="0"/>
        <w:autoSpaceDE w:val="0"/>
        <w:contextualSpacing/>
        <w:rPr>
          <w:bCs/>
        </w:rPr>
      </w:pPr>
    </w:p>
    <w:p w:rsidR="00CA6305" w:rsidRPr="00844435" w:rsidRDefault="00CA6305" w:rsidP="00CA6305">
      <w:pPr>
        <w:widowControl w:val="0"/>
        <w:suppressAutoHyphens w:val="0"/>
        <w:autoSpaceDE w:val="0"/>
        <w:ind w:firstLine="567"/>
        <w:contextualSpacing/>
        <w:jc w:val="both"/>
      </w:pPr>
      <w:proofErr w:type="gramStart"/>
      <w:r w:rsidRPr="00592515">
        <w:t>В соответствии с федеральными законами от 27.07.2010 № </w:t>
      </w:r>
      <w:r>
        <w:t xml:space="preserve"> 210-ФЗ </w:t>
      </w:r>
      <w:r w:rsidRPr="00592515">
        <w:t xml:space="preserve">«Об организации предоставления государственных и муниципальных услуг», от 06.10.2003 №  131-ФЗ «Об общих принципах организации местного самоуправления в Российской Федерации», </w:t>
      </w:r>
      <w:r w:rsidR="00C52729" w:rsidRPr="006639DE">
        <w:t>от 20.03.2025 №33-ФЗ «Об общих принципах организации местного самоуправления в единой системе публичной власти»</w:t>
      </w:r>
      <w:r w:rsidR="00C52729">
        <w:t xml:space="preserve">, </w:t>
      </w:r>
      <w:r w:rsidRPr="00592515">
        <w:t>Уставом муниципального образования</w:t>
      </w:r>
      <w:r>
        <w:t xml:space="preserve"> городского округа</w:t>
      </w:r>
      <w:r w:rsidRPr="00592515">
        <w:t xml:space="preserve"> «Город Волгодонск»</w:t>
      </w:r>
      <w:r>
        <w:t xml:space="preserve"> Ростовской области</w:t>
      </w:r>
      <w:r w:rsidRPr="00592515">
        <w:t xml:space="preserve">, </w:t>
      </w:r>
      <w:r w:rsidRPr="00844435">
        <w:t xml:space="preserve">распоряжением Администрации города Волгодонска от </w:t>
      </w:r>
      <w:r>
        <w:t>21</w:t>
      </w:r>
      <w:r w:rsidRPr="00844435">
        <w:t>.0</w:t>
      </w:r>
      <w:r>
        <w:t>5</w:t>
      </w:r>
      <w:r w:rsidRPr="00844435">
        <w:t>.20</w:t>
      </w:r>
      <w:r>
        <w:t xml:space="preserve">25 </w:t>
      </w:r>
      <w:r w:rsidRPr="00844435">
        <w:t>№</w:t>
      </w:r>
      <w:r>
        <w:t>67</w:t>
      </w:r>
      <w:r w:rsidRPr="00844435">
        <w:t xml:space="preserve"> «Об утверждении Положения</w:t>
      </w:r>
      <w:proofErr w:type="gramEnd"/>
      <w:r w:rsidRPr="00844435">
        <w:t xml:space="preserve"> о порядке разработки и утверждения административных регламентов предоставления муниципальных услуг, типовой формы административного регламента предос</w:t>
      </w:r>
      <w:r>
        <w:t>тавления муниципальной услуги»</w:t>
      </w:r>
      <w:r w:rsidR="00025FCC">
        <w:t xml:space="preserve">, </w:t>
      </w:r>
      <w:r w:rsidR="00025FCC" w:rsidRPr="00B216DB">
        <w:t xml:space="preserve">в целях </w:t>
      </w:r>
      <w:proofErr w:type="gramStart"/>
      <w:r w:rsidR="00025FCC" w:rsidRPr="00B216DB">
        <w:t>приведения нормативных правовых актов Администрации города Волгодонска</w:t>
      </w:r>
      <w:proofErr w:type="gramEnd"/>
      <w:r w:rsidR="00025FCC" w:rsidRPr="00B216DB">
        <w:t xml:space="preserve"> в соответствие</w:t>
      </w:r>
      <w:r w:rsidR="00025FCC">
        <w:t xml:space="preserve"> </w:t>
      </w:r>
      <w:r w:rsidR="00025FCC" w:rsidRPr="00B216DB">
        <w:t>с действующим законодательством</w:t>
      </w:r>
    </w:p>
    <w:p w:rsidR="00CA6305" w:rsidRDefault="00CA6305" w:rsidP="00CA6305">
      <w:pPr>
        <w:widowControl w:val="0"/>
        <w:suppressAutoHyphens w:val="0"/>
        <w:autoSpaceDE w:val="0"/>
        <w:contextualSpacing/>
        <w:jc w:val="both"/>
        <w:rPr>
          <w:b/>
          <w:spacing w:val="60"/>
        </w:rPr>
      </w:pPr>
    </w:p>
    <w:p w:rsidR="00CA6305" w:rsidRPr="00592515" w:rsidRDefault="00CA6305" w:rsidP="00CA6305">
      <w:pPr>
        <w:widowControl w:val="0"/>
        <w:suppressAutoHyphens w:val="0"/>
        <w:autoSpaceDE w:val="0"/>
        <w:contextualSpacing/>
        <w:jc w:val="both"/>
      </w:pPr>
      <w:r w:rsidRPr="00592515">
        <w:rPr>
          <w:b/>
          <w:spacing w:val="60"/>
        </w:rPr>
        <w:t>ПОСТАНОВЛЯЮ</w:t>
      </w:r>
      <w:r w:rsidRPr="00592515">
        <w:rPr>
          <w:b/>
        </w:rPr>
        <w:t>:</w:t>
      </w:r>
    </w:p>
    <w:p w:rsidR="00CA6305" w:rsidRPr="00592515" w:rsidRDefault="00CA6305" w:rsidP="00CA6305">
      <w:pPr>
        <w:widowControl w:val="0"/>
        <w:suppressAutoHyphens w:val="0"/>
        <w:autoSpaceDE w:val="0"/>
        <w:contextualSpacing/>
        <w:jc w:val="both"/>
      </w:pPr>
    </w:p>
    <w:p w:rsidR="00CA6305" w:rsidRDefault="00CA6305" w:rsidP="00B22EB0">
      <w:pPr>
        <w:suppressAutoHyphens w:val="0"/>
        <w:autoSpaceDE w:val="0"/>
        <w:autoSpaceDN w:val="0"/>
        <w:adjustRightInd w:val="0"/>
        <w:ind w:firstLine="567"/>
        <w:jc w:val="both"/>
      </w:pPr>
      <w:r w:rsidRPr="00592515">
        <w:t>1</w:t>
      </w:r>
      <w:r>
        <w:t>. </w:t>
      </w:r>
      <w:r w:rsidR="00025FCC" w:rsidRPr="00717308">
        <w:t>Утвердить административный регламент</w:t>
      </w:r>
      <w:r w:rsidR="00025FCC">
        <w:t xml:space="preserve"> </w:t>
      </w:r>
      <w:r w:rsidR="00025FCC" w:rsidRPr="00717308">
        <w:rPr>
          <w:bCs/>
        </w:rPr>
        <w:t>предоставления муниципальной услуги</w:t>
      </w:r>
      <w:r w:rsidRPr="00592515">
        <w:t xml:space="preserve"> «</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0005429C" w:rsidRPr="0005429C">
        <w:rPr>
          <w:rFonts w:eastAsiaTheme="minorHAnsi"/>
          <w:lang w:eastAsia="en-US"/>
        </w:rPr>
        <w:t>»</w:t>
      </w:r>
      <w:r>
        <w:t xml:space="preserve"> согласно </w:t>
      </w:r>
      <w:r w:rsidRPr="00DD1CAF">
        <w:t>приложени</w:t>
      </w:r>
      <w:r>
        <w:t>ю.</w:t>
      </w:r>
    </w:p>
    <w:p w:rsidR="00B22EB0" w:rsidRDefault="00B22EB0" w:rsidP="00B22EB0">
      <w:pPr>
        <w:widowControl w:val="0"/>
        <w:tabs>
          <w:tab w:val="left" w:pos="0"/>
        </w:tabs>
        <w:suppressAutoHyphens w:val="0"/>
        <w:autoSpaceDE w:val="0"/>
        <w:autoSpaceDN w:val="0"/>
        <w:adjustRightInd w:val="0"/>
        <w:ind w:firstLine="567"/>
        <w:jc w:val="both"/>
      </w:pPr>
      <w:r>
        <w:t>2. Признать утратившими силу:</w:t>
      </w:r>
    </w:p>
    <w:p w:rsidR="00B22EB0" w:rsidRDefault="00B22EB0" w:rsidP="00AB3860">
      <w:pPr>
        <w:widowControl w:val="0"/>
        <w:tabs>
          <w:tab w:val="left" w:pos="0"/>
        </w:tabs>
        <w:suppressAutoHyphens w:val="0"/>
        <w:autoSpaceDE w:val="0"/>
        <w:autoSpaceDN w:val="0"/>
        <w:adjustRightInd w:val="0"/>
        <w:ind w:firstLine="567"/>
        <w:jc w:val="both"/>
        <w:rPr>
          <w:rFonts w:eastAsiaTheme="minorHAnsi"/>
          <w:lang w:eastAsia="en-US"/>
        </w:rPr>
      </w:pPr>
      <w:r>
        <w:t xml:space="preserve">2.1. </w:t>
      </w:r>
      <w:r>
        <w:rPr>
          <w:rFonts w:eastAsiaTheme="minorHAnsi"/>
          <w:lang w:eastAsia="en-US"/>
        </w:rPr>
        <w:t xml:space="preserve">Постановление Администрации города Волгодонска от </w:t>
      </w:r>
      <w:r w:rsidR="0005429C">
        <w:rPr>
          <w:rFonts w:eastAsiaTheme="minorHAnsi"/>
          <w:lang w:eastAsia="en-US"/>
        </w:rPr>
        <w:t>04</w:t>
      </w:r>
      <w:r>
        <w:rPr>
          <w:rFonts w:eastAsiaTheme="minorHAnsi"/>
          <w:lang w:eastAsia="en-US"/>
        </w:rPr>
        <w:t>.0</w:t>
      </w:r>
      <w:r w:rsidR="0005429C">
        <w:rPr>
          <w:rFonts w:eastAsiaTheme="minorHAnsi"/>
          <w:lang w:eastAsia="en-US"/>
        </w:rPr>
        <w:t>5</w:t>
      </w:r>
      <w:r>
        <w:rPr>
          <w:rFonts w:eastAsiaTheme="minorHAnsi"/>
          <w:lang w:eastAsia="en-US"/>
        </w:rPr>
        <w:t>.201</w:t>
      </w:r>
      <w:r w:rsidR="0005429C">
        <w:rPr>
          <w:rFonts w:eastAsiaTheme="minorHAnsi"/>
          <w:lang w:eastAsia="en-US"/>
        </w:rPr>
        <w:t>7</w:t>
      </w:r>
      <w:r>
        <w:rPr>
          <w:rFonts w:eastAsiaTheme="minorHAnsi"/>
          <w:lang w:eastAsia="en-US"/>
        </w:rPr>
        <w:t xml:space="preserve"> № </w:t>
      </w:r>
      <w:r w:rsidR="0005429C">
        <w:rPr>
          <w:rFonts w:eastAsiaTheme="minorHAnsi"/>
          <w:lang w:eastAsia="en-US"/>
        </w:rPr>
        <w:t xml:space="preserve">380 </w:t>
      </w:r>
      <w:r>
        <w:rPr>
          <w:rFonts w:eastAsiaTheme="minorHAnsi"/>
          <w:lang w:eastAsia="en-US"/>
        </w:rPr>
        <w:t>«Об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w:t>
      </w:r>
      <w:r w:rsidR="0005429C" w:rsidRPr="0005429C">
        <w:rPr>
          <w:rFonts w:eastAsiaTheme="minorHAnsi"/>
          <w:lang w:eastAsia="en-US"/>
        </w:rPr>
        <w:t xml:space="preserve">Назначение и выплата пенсии за выслугу лет лицам, замещавшим муниципальные должности и должности муниципальной </w:t>
      </w:r>
      <w:r w:rsidR="0005429C" w:rsidRPr="0005429C">
        <w:rPr>
          <w:rFonts w:eastAsiaTheme="minorHAnsi"/>
          <w:lang w:eastAsia="en-US"/>
        </w:rPr>
        <w:lastRenderedPageBreak/>
        <w:t>службы</w:t>
      </w:r>
      <w:r>
        <w:rPr>
          <w:rFonts w:eastAsiaTheme="minorHAnsi"/>
          <w:lang w:eastAsia="en-US"/>
        </w:rPr>
        <w:t>»;</w:t>
      </w:r>
    </w:p>
    <w:p w:rsidR="00F109DA" w:rsidRDefault="00564503" w:rsidP="00AB3860">
      <w:pPr>
        <w:suppressAutoHyphens w:val="0"/>
        <w:autoSpaceDE w:val="0"/>
        <w:autoSpaceDN w:val="0"/>
        <w:adjustRightInd w:val="0"/>
        <w:ind w:firstLine="567"/>
        <w:jc w:val="both"/>
        <w:rPr>
          <w:rFonts w:eastAsiaTheme="minorHAnsi"/>
          <w:lang w:eastAsia="en-US"/>
        </w:rPr>
      </w:pPr>
      <w:r>
        <w:rPr>
          <w:rFonts w:eastAsiaTheme="minorHAnsi"/>
          <w:lang w:eastAsia="en-US"/>
        </w:rPr>
        <w:t xml:space="preserve">2.2. </w:t>
      </w:r>
      <w:r w:rsidR="00F109DA">
        <w:rPr>
          <w:rFonts w:eastAsiaTheme="minorHAnsi"/>
          <w:lang w:eastAsia="en-US"/>
        </w:rPr>
        <w:t xml:space="preserve">Постановление Администрации </w:t>
      </w:r>
      <w:r w:rsidR="00AB3860">
        <w:rPr>
          <w:rFonts w:eastAsiaTheme="minorHAnsi"/>
          <w:lang w:eastAsia="en-US"/>
        </w:rPr>
        <w:t>города</w:t>
      </w:r>
      <w:r w:rsidR="00F109DA">
        <w:rPr>
          <w:rFonts w:eastAsiaTheme="minorHAnsi"/>
          <w:lang w:eastAsia="en-US"/>
        </w:rPr>
        <w:t xml:space="preserve"> Волгодонска от 21.09.2018 </w:t>
      </w:r>
      <w:r w:rsidR="00AB3860">
        <w:rPr>
          <w:rFonts w:eastAsiaTheme="minorHAnsi"/>
          <w:lang w:eastAsia="en-US"/>
        </w:rPr>
        <w:t>№</w:t>
      </w:r>
      <w:r w:rsidR="00F109DA">
        <w:rPr>
          <w:rFonts w:eastAsiaTheme="minorHAnsi"/>
          <w:lang w:eastAsia="en-US"/>
        </w:rPr>
        <w:t xml:space="preserve"> 213</w:t>
      </w:r>
      <w:r w:rsidR="00975F91">
        <w:rPr>
          <w:rFonts w:eastAsiaTheme="minorHAnsi"/>
          <w:lang w:eastAsia="en-US"/>
        </w:rPr>
        <w:t>8</w:t>
      </w:r>
      <w:r w:rsidR="00AB3860">
        <w:rPr>
          <w:rFonts w:eastAsiaTheme="minorHAnsi"/>
          <w:lang w:eastAsia="en-US"/>
        </w:rPr>
        <w:t xml:space="preserve"> «</w:t>
      </w:r>
      <w:r w:rsidR="00F109DA">
        <w:rPr>
          <w:rFonts w:eastAsiaTheme="minorHAnsi"/>
          <w:lang w:eastAsia="en-US"/>
        </w:rPr>
        <w:t>О внесении изменени</w:t>
      </w:r>
      <w:r w:rsidR="00975F91">
        <w:rPr>
          <w:rFonts w:eastAsiaTheme="minorHAnsi"/>
          <w:lang w:eastAsia="en-US"/>
        </w:rPr>
        <w:t xml:space="preserve">я </w:t>
      </w:r>
      <w:r w:rsidR="00F109DA">
        <w:rPr>
          <w:rFonts w:eastAsiaTheme="minorHAnsi"/>
          <w:lang w:eastAsia="en-US"/>
        </w:rPr>
        <w:t>в постановление Администрации города Волгодонска от 0</w:t>
      </w:r>
      <w:r w:rsidR="00975F91">
        <w:rPr>
          <w:rFonts w:eastAsiaTheme="minorHAnsi"/>
          <w:lang w:eastAsia="en-US"/>
        </w:rPr>
        <w:t>4</w:t>
      </w:r>
      <w:r w:rsidR="00F109DA">
        <w:rPr>
          <w:rFonts w:eastAsiaTheme="minorHAnsi"/>
          <w:lang w:eastAsia="en-US"/>
        </w:rPr>
        <w:t>.0</w:t>
      </w:r>
      <w:r w:rsidR="00975F91">
        <w:rPr>
          <w:rFonts w:eastAsiaTheme="minorHAnsi"/>
          <w:lang w:eastAsia="en-US"/>
        </w:rPr>
        <w:t>5</w:t>
      </w:r>
      <w:r w:rsidR="00F109DA">
        <w:rPr>
          <w:rFonts w:eastAsiaTheme="minorHAnsi"/>
          <w:lang w:eastAsia="en-US"/>
        </w:rPr>
        <w:t>.201</w:t>
      </w:r>
      <w:r w:rsidR="00975F91">
        <w:rPr>
          <w:rFonts w:eastAsiaTheme="minorHAnsi"/>
          <w:lang w:eastAsia="en-US"/>
        </w:rPr>
        <w:t>7</w:t>
      </w:r>
      <w:r w:rsidR="00F109DA">
        <w:rPr>
          <w:rFonts w:eastAsiaTheme="minorHAnsi"/>
          <w:lang w:eastAsia="en-US"/>
        </w:rPr>
        <w:t xml:space="preserve"> </w:t>
      </w:r>
      <w:r w:rsidR="00AB3860">
        <w:rPr>
          <w:rFonts w:eastAsiaTheme="minorHAnsi"/>
          <w:lang w:eastAsia="en-US"/>
        </w:rPr>
        <w:t xml:space="preserve">№ </w:t>
      </w:r>
      <w:r w:rsidR="00975F91">
        <w:rPr>
          <w:rFonts w:eastAsiaTheme="minorHAnsi"/>
          <w:lang w:eastAsia="en-US"/>
        </w:rPr>
        <w:t xml:space="preserve">380 </w:t>
      </w:r>
      <w:r w:rsidR="00AB3860">
        <w:rPr>
          <w:rFonts w:eastAsiaTheme="minorHAnsi"/>
          <w:lang w:eastAsia="en-US"/>
        </w:rPr>
        <w:t>«</w:t>
      </w:r>
      <w:r w:rsidR="00F109DA">
        <w:rPr>
          <w:rFonts w:eastAsiaTheme="minorHAnsi"/>
          <w:lang w:eastAsia="en-US"/>
        </w:rPr>
        <w:t xml:space="preserve">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w:t>
      </w:r>
      <w:r w:rsidR="00AB3860">
        <w:rPr>
          <w:rFonts w:eastAsiaTheme="minorHAnsi"/>
          <w:lang w:eastAsia="en-US"/>
        </w:rPr>
        <w:t>«</w:t>
      </w:r>
      <w:r w:rsidR="00975F91" w:rsidRPr="00975F91">
        <w:rPr>
          <w:rFonts w:eastAsiaTheme="minorHAnsi"/>
          <w:lang w:eastAsia="en-US"/>
        </w:rPr>
        <w:t>Назначение и выплата пенсии за выслугу лет лицам, замещавшим муниципальные должности и должности муниципальной службы</w:t>
      </w:r>
      <w:r w:rsidR="00AB3860">
        <w:rPr>
          <w:rFonts w:eastAsiaTheme="minorHAnsi"/>
          <w:lang w:eastAsia="en-US"/>
        </w:rPr>
        <w:t>»;</w:t>
      </w:r>
    </w:p>
    <w:p w:rsidR="00F109DA" w:rsidRDefault="00AB3860" w:rsidP="00AB3860">
      <w:pPr>
        <w:suppressAutoHyphens w:val="0"/>
        <w:autoSpaceDE w:val="0"/>
        <w:autoSpaceDN w:val="0"/>
        <w:adjustRightInd w:val="0"/>
        <w:ind w:firstLine="567"/>
        <w:jc w:val="both"/>
        <w:rPr>
          <w:rFonts w:eastAsiaTheme="minorHAnsi"/>
          <w:lang w:eastAsia="en-US"/>
        </w:rPr>
      </w:pPr>
      <w:r>
        <w:rPr>
          <w:rFonts w:eastAsiaTheme="minorHAnsi"/>
          <w:lang w:eastAsia="en-US"/>
        </w:rPr>
        <w:t xml:space="preserve">2.3. </w:t>
      </w:r>
      <w:r w:rsidR="00F109DA">
        <w:rPr>
          <w:rFonts w:eastAsiaTheme="minorHAnsi"/>
          <w:lang w:eastAsia="en-US"/>
        </w:rPr>
        <w:t xml:space="preserve">Постановление Администрации </w:t>
      </w:r>
      <w:r>
        <w:rPr>
          <w:rFonts w:eastAsiaTheme="minorHAnsi"/>
          <w:lang w:eastAsia="en-US"/>
        </w:rPr>
        <w:t>города</w:t>
      </w:r>
      <w:r w:rsidR="00F109DA">
        <w:rPr>
          <w:rFonts w:eastAsiaTheme="minorHAnsi"/>
          <w:lang w:eastAsia="en-US"/>
        </w:rPr>
        <w:t xml:space="preserve"> Волгодонска от </w:t>
      </w:r>
      <w:r w:rsidR="00B81CDA" w:rsidRPr="00B81CDA">
        <w:rPr>
          <w:rFonts w:eastAsiaTheme="minorHAnsi"/>
          <w:lang w:eastAsia="en-US"/>
        </w:rPr>
        <w:t>29.01.2019 №186</w:t>
      </w:r>
      <w:r>
        <w:rPr>
          <w:rFonts w:eastAsiaTheme="minorHAnsi"/>
          <w:lang w:eastAsia="en-US"/>
        </w:rPr>
        <w:t xml:space="preserve"> «</w:t>
      </w:r>
      <w:r w:rsidR="00F109DA">
        <w:rPr>
          <w:rFonts w:eastAsiaTheme="minorHAnsi"/>
          <w:lang w:eastAsia="en-US"/>
        </w:rPr>
        <w:t xml:space="preserve">О внесении изменения в постановление Администрации города Волгодонска от </w:t>
      </w:r>
      <w:r w:rsidR="00B81CDA">
        <w:rPr>
          <w:rFonts w:eastAsiaTheme="minorHAnsi"/>
          <w:lang w:eastAsia="en-US"/>
        </w:rPr>
        <w:t>04.05.2017 № 380 «Об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w:t>
      </w:r>
      <w:r w:rsidR="00B81CDA" w:rsidRPr="00975F91">
        <w:rPr>
          <w:rFonts w:eastAsiaTheme="minorHAnsi"/>
          <w:lang w:eastAsia="en-US"/>
        </w:rPr>
        <w:t>Назначение и выплата пенсии за выслугу лет лицам, замещавшим муниципальные должности и должности муниципальной службы</w:t>
      </w:r>
      <w:r w:rsidR="00B81CDA">
        <w:rPr>
          <w:rFonts w:eastAsiaTheme="minorHAnsi"/>
          <w:lang w:eastAsia="en-US"/>
        </w:rPr>
        <w:t>»</w:t>
      </w:r>
      <w:r>
        <w:rPr>
          <w:rFonts w:eastAsiaTheme="minorHAnsi"/>
          <w:lang w:eastAsia="en-US"/>
        </w:rPr>
        <w:t>;</w:t>
      </w:r>
    </w:p>
    <w:p w:rsidR="00F109DA" w:rsidRDefault="00AB3860" w:rsidP="00AB3860">
      <w:pPr>
        <w:widowControl w:val="0"/>
        <w:tabs>
          <w:tab w:val="left" w:pos="0"/>
        </w:tabs>
        <w:suppressAutoHyphens w:val="0"/>
        <w:autoSpaceDE w:val="0"/>
        <w:autoSpaceDN w:val="0"/>
        <w:adjustRightInd w:val="0"/>
        <w:ind w:firstLine="567"/>
        <w:jc w:val="both"/>
        <w:rPr>
          <w:rFonts w:eastAsiaTheme="minorHAnsi"/>
          <w:lang w:eastAsia="en-US"/>
        </w:rPr>
      </w:pPr>
      <w:r>
        <w:rPr>
          <w:rFonts w:eastAsiaTheme="minorHAnsi"/>
          <w:lang w:eastAsia="en-US"/>
        </w:rPr>
        <w:t xml:space="preserve">2.4. </w:t>
      </w:r>
      <w:r w:rsidR="00F109DA">
        <w:rPr>
          <w:rFonts w:eastAsiaTheme="minorHAnsi"/>
          <w:lang w:eastAsia="en-US"/>
        </w:rPr>
        <w:t xml:space="preserve">Постановление Администрации </w:t>
      </w:r>
      <w:r>
        <w:rPr>
          <w:rFonts w:eastAsiaTheme="minorHAnsi"/>
          <w:lang w:eastAsia="en-US"/>
        </w:rPr>
        <w:t>города</w:t>
      </w:r>
      <w:r w:rsidR="00F109DA">
        <w:rPr>
          <w:rFonts w:eastAsiaTheme="minorHAnsi"/>
          <w:lang w:eastAsia="en-US"/>
        </w:rPr>
        <w:t xml:space="preserve"> Волгодонска от </w:t>
      </w:r>
      <w:r w:rsidR="00EA545E" w:rsidRPr="00EA545E">
        <w:rPr>
          <w:rFonts w:eastAsiaTheme="minorHAnsi"/>
          <w:lang w:eastAsia="en-US"/>
        </w:rPr>
        <w:t>12.04.2021 №679</w:t>
      </w:r>
      <w:r>
        <w:rPr>
          <w:rFonts w:eastAsiaTheme="minorHAnsi"/>
          <w:lang w:eastAsia="en-US"/>
        </w:rPr>
        <w:t xml:space="preserve"> </w:t>
      </w:r>
      <w:r w:rsidR="00EA545E">
        <w:rPr>
          <w:rFonts w:eastAsiaTheme="minorHAnsi"/>
          <w:lang w:eastAsia="en-US"/>
        </w:rPr>
        <w:t>«О внесении изменения в постановление Администрации города Волгодонска от 04.05.2017 № 380 «Об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w:t>
      </w:r>
      <w:r w:rsidR="00EA545E" w:rsidRPr="00975F91">
        <w:rPr>
          <w:rFonts w:eastAsiaTheme="minorHAnsi"/>
          <w:lang w:eastAsia="en-US"/>
        </w:rPr>
        <w:t>Назначение и выплата пенсии за выслугу лет лицам, замещавшим муниципальные должности и должности муниципальной службы</w:t>
      </w:r>
      <w:r w:rsidR="00EA545E">
        <w:rPr>
          <w:rFonts w:eastAsiaTheme="minorHAnsi"/>
          <w:lang w:eastAsia="en-US"/>
        </w:rPr>
        <w:t>»</w:t>
      </w:r>
      <w:r>
        <w:rPr>
          <w:rFonts w:eastAsiaTheme="minorHAnsi"/>
          <w:lang w:eastAsia="en-US"/>
        </w:rPr>
        <w:t>;</w:t>
      </w:r>
    </w:p>
    <w:p w:rsidR="00F109DA" w:rsidRDefault="00AB3860" w:rsidP="00AB3860">
      <w:pPr>
        <w:suppressAutoHyphens w:val="0"/>
        <w:autoSpaceDE w:val="0"/>
        <w:autoSpaceDN w:val="0"/>
        <w:adjustRightInd w:val="0"/>
        <w:ind w:firstLine="567"/>
        <w:jc w:val="both"/>
        <w:rPr>
          <w:rFonts w:eastAsiaTheme="minorHAnsi"/>
          <w:lang w:eastAsia="en-US"/>
        </w:rPr>
      </w:pPr>
      <w:r>
        <w:rPr>
          <w:rFonts w:eastAsiaTheme="minorHAnsi"/>
          <w:lang w:eastAsia="en-US"/>
        </w:rPr>
        <w:t xml:space="preserve">2.5. </w:t>
      </w:r>
      <w:r w:rsidR="00F109DA">
        <w:rPr>
          <w:rFonts w:eastAsiaTheme="minorHAnsi"/>
          <w:lang w:eastAsia="en-US"/>
        </w:rPr>
        <w:t>Постановлен</w:t>
      </w:r>
      <w:r>
        <w:rPr>
          <w:rFonts w:eastAsiaTheme="minorHAnsi"/>
          <w:lang w:eastAsia="en-US"/>
        </w:rPr>
        <w:t>ие Администрации города</w:t>
      </w:r>
      <w:r w:rsidR="00F109DA">
        <w:rPr>
          <w:rFonts w:eastAsiaTheme="minorHAnsi"/>
          <w:lang w:eastAsia="en-US"/>
        </w:rPr>
        <w:t xml:space="preserve"> Волгодонска от </w:t>
      </w:r>
      <w:r w:rsidR="00EA545E" w:rsidRPr="00EA545E">
        <w:rPr>
          <w:rFonts w:eastAsiaTheme="minorHAnsi"/>
          <w:lang w:eastAsia="en-US"/>
        </w:rPr>
        <w:t>27.02.2023 №477</w:t>
      </w:r>
      <w:r>
        <w:rPr>
          <w:rFonts w:eastAsiaTheme="minorHAnsi"/>
          <w:lang w:eastAsia="en-US"/>
        </w:rPr>
        <w:t xml:space="preserve"> </w:t>
      </w:r>
      <w:r w:rsidR="00EA545E" w:rsidRPr="00EA545E">
        <w:rPr>
          <w:rFonts w:eastAsiaTheme="minorHAnsi"/>
          <w:lang w:eastAsia="en-US"/>
        </w:rPr>
        <w:t>«О внесении изменения в постановление Администрации города Волгодонска от 04.05.2017 № 380 «Об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«Назначение и выплата пенсии за выслугу лет лицам, замещавшим муниципальные должности и должности муниципальной службы»</w:t>
      </w:r>
      <w:r w:rsidR="00F63AE5">
        <w:rPr>
          <w:rFonts w:eastAsiaTheme="minorHAnsi"/>
          <w:lang w:eastAsia="en-US"/>
        </w:rPr>
        <w:t>.</w:t>
      </w:r>
    </w:p>
    <w:p w:rsidR="00CA6305" w:rsidRPr="00592515" w:rsidRDefault="00025FCC" w:rsidP="00CA6305">
      <w:pPr>
        <w:widowControl w:val="0"/>
        <w:suppressAutoHyphens w:val="0"/>
        <w:autoSpaceDE w:val="0"/>
        <w:ind w:firstLine="567"/>
        <w:contextualSpacing/>
        <w:jc w:val="both"/>
      </w:pPr>
      <w:r>
        <w:t>3</w:t>
      </w:r>
      <w:r w:rsidR="00CA6305">
        <w:t>. </w:t>
      </w:r>
      <w:r w:rsidR="00CA6305" w:rsidRPr="00592515">
        <w:t>Постановление вступает в силу со дня его официального опубликования.</w:t>
      </w:r>
    </w:p>
    <w:p w:rsidR="00CA6305" w:rsidRPr="00592515" w:rsidRDefault="00025FCC" w:rsidP="00CA6305">
      <w:pPr>
        <w:widowControl w:val="0"/>
        <w:tabs>
          <w:tab w:val="left" w:pos="1276"/>
        </w:tabs>
        <w:suppressAutoHyphens w:val="0"/>
        <w:ind w:firstLine="567"/>
        <w:contextualSpacing/>
        <w:jc w:val="both"/>
      </w:pPr>
      <w:r>
        <w:t>4</w:t>
      </w:r>
      <w:r w:rsidR="00CA6305">
        <w:t>. </w:t>
      </w:r>
      <w:proofErr w:type="gramStart"/>
      <w:r w:rsidR="00CA6305" w:rsidRPr="00592515">
        <w:t>Контроль за</w:t>
      </w:r>
      <w:proofErr w:type="gramEnd"/>
      <w:r w:rsidR="00CA6305" w:rsidRPr="00592515">
        <w:t xml:space="preserve"> исполнением постановления возложить на заместителя главы Администрации города Волг</w:t>
      </w:r>
      <w:r w:rsidR="00CA6305">
        <w:t>одонска по социальному развитию</w:t>
      </w:r>
      <w:r w:rsidR="00CA6305">
        <w:br/>
      </w:r>
      <w:proofErr w:type="spellStart"/>
      <w:r w:rsidR="00CA6305">
        <w:t>Самсонюк</w:t>
      </w:r>
      <w:proofErr w:type="spellEnd"/>
      <w:r w:rsidR="00CA6305">
        <w:t xml:space="preserve"> Т.А.</w:t>
      </w:r>
    </w:p>
    <w:p w:rsidR="00CA6305" w:rsidRPr="00592515" w:rsidRDefault="00CA6305" w:rsidP="00CA6305">
      <w:pPr>
        <w:widowControl w:val="0"/>
        <w:suppressAutoHyphens w:val="0"/>
        <w:contextualSpacing/>
      </w:pPr>
    </w:p>
    <w:p w:rsidR="00CA6305" w:rsidRDefault="00CA6305" w:rsidP="00CA6305">
      <w:pPr>
        <w:widowControl w:val="0"/>
        <w:suppressAutoHyphens w:val="0"/>
        <w:contextualSpacing/>
      </w:pPr>
    </w:p>
    <w:p w:rsidR="00CA6305" w:rsidRPr="00592515" w:rsidRDefault="00CA6305" w:rsidP="00CA6305">
      <w:pPr>
        <w:widowControl w:val="0"/>
        <w:suppressAutoHyphens w:val="0"/>
        <w:contextualSpacing/>
      </w:pPr>
    </w:p>
    <w:p w:rsidR="00AB3860" w:rsidRDefault="00F67A24" w:rsidP="00CA6305">
      <w:pPr>
        <w:widowControl w:val="0"/>
        <w:suppressAutoHyphens w:val="0"/>
      </w:pPr>
      <w:r>
        <w:t xml:space="preserve">Временно </w:t>
      </w:r>
    </w:p>
    <w:p w:rsidR="00F67A24" w:rsidRDefault="00F67A24" w:rsidP="00CA6305">
      <w:pPr>
        <w:widowControl w:val="0"/>
        <w:suppressAutoHyphens w:val="0"/>
      </w:pPr>
      <w:proofErr w:type="gramStart"/>
      <w:r>
        <w:t>исполняющий</w:t>
      </w:r>
      <w:proofErr w:type="gramEnd"/>
      <w:r>
        <w:t xml:space="preserve"> полномочия </w:t>
      </w:r>
    </w:p>
    <w:p w:rsidR="00CA6305" w:rsidRPr="00F433AF" w:rsidRDefault="00CA6305" w:rsidP="00CA6305">
      <w:pPr>
        <w:widowControl w:val="0"/>
        <w:suppressAutoHyphens w:val="0"/>
      </w:pPr>
      <w:r w:rsidRPr="00F433AF">
        <w:t>Глав</w:t>
      </w:r>
      <w:r w:rsidR="00F67A24">
        <w:t>ы города Волгодонска</w:t>
      </w:r>
      <w:r w:rsidRPr="00F433AF">
        <w:t xml:space="preserve"> </w:t>
      </w:r>
      <w:r w:rsidR="00F67A24">
        <w:t xml:space="preserve">                                                         Д.Ю. Вельможко</w:t>
      </w:r>
    </w:p>
    <w:p w:rsidR="00CA6305" w:rsidRDefault="00CA6305" w:rsidP="00CA6305">
      <w:pPr>
        <w:widowControl w:val="0"/>
        <w:suppressAutoHyphens w:val="0"/>
      </w:pPr>
    </w:p>
    <w:p w:rsidR="00CA6305" w:rsidRPr="00592515" w:rsidRDefault="00CA6305" w:rsidP="00CA6305">
      <w:pPr>
        <w:widowControl w:val="0"/>
        <w:suppressAutoHyphens w:val="0"/>
        <w:contextualSpacing/>
        <w:jc w:val="both"/>
      </w:pPr>
    </w:p>
    <w:p w:rsidR="00CA6305" w:rsidRPr="00930CD4" w:rsidRDefault="00C52729" w:rsidP="00CA6305">
      <w:pPr>
        <w:widowControl w:val="0"/>
        <w:suppressAutoHyphens w:val="0"/>
        <w:rPr>
          <w:sz w:val="22"/>
          <w:szCs w:val="22"/>
        </w:rPr>
      </w:pPr>
      <w:r>
        <w:rPr>
          <w:sz w:val="22"/>
          <w:szCs w:val="22"/>
        </w:rPr>
        <w:t>П</w:t>
      </w:r>
      <w:r w:rsidR="00025FCC">
        <w:rPr>
          <w:sz w:val="22"/>
          <w:szCs w:val="22"/>
        </w:rPr>
        <w:t>роект п</w:t>
      </w:r>
      <w:r>
        <w:rPr>
          <w:sz w:val="22"/>
          <w:szCs w:val="22"/>
        </w:rPr>
        <w:t>остановлени</w:t>
      </w:r>
      <w:r w:rsidR="00905E04">
        <w:rPr>
          <w:sz w:val="22"/>
          <w:szCs w:val="22"/>
        </w:rPr>
        <w:t>я</w:t>
      </w:r>
      <w:r w:rsidR="00CA6305" w:rsidRPr="00930CD4">
        <w:rPr>
          <w:sz w:val="22"/>
          <w:szCs w:val="22"/>
        </w:rPr>
        <w:t xml:space="preserve"> вносит </w:t>
      </w:r>
    </w:p>
    <w:p w:rsidR="00CA6305" w:rsidRPr="00930CD4" w:rsidRDefault="00CA6305" w:rsidP="00CA6305">
      <w:pPr>
        <w:widowControl w:val="0"/>
        <w:suppressAutoHyphens w:val="0"/>
        <w:jc w:val="both"/>
        <w:rPr>
          <w:sz w:val="22"/>
          <w:szCs w:val="22"/>
        </w:rPr>
      </w:pPr>
      <w:r w:rsidRPr="00930CD4">
        <w:rPr>
          <w:sz w:val="22"/>
          <w:szCs w:val="22"/>
        </w:rPr>
        <w:t>Департамент труда и социального</w:t>
      </w:r>
    </w:p>
    <w:p w:rsidR="00CA6305" w:rsidRPr="00930CD4" w:rsidRDefault="00CA6305" w:rsidP="00CA6305">
      <w:pPr>
        <w:widowControl w:val="0"/>
        <w:suppressAutoHyphens w:val="0"/>
        <w:jc w:val="both"/>
        <w:rPr>
          <w:sz w:val="22"/>
          <w:szCs w:val="22"/>
        </w:rPr>
      </w:pPr>
      <w:r w:rsidRPr="00930CD4">
        <w:rPr>
          <w:sz w:val="22"/>
          <w:szCs w:val="22"/>
        </w:rPr>
        <w:t xml:space="preserve">развития Администрации города Волгодонска </w:t>
      </w:r>
    </w:p>
    <w:p w:rsidR="00CA6305" w:rsidRPr="00592515" w:rsidRDefault="00CA6305" w:rsidP="00285CA0">
      <w:pPr>
        <w:widowControl w:val="0"/>
        <w:suppressAutoHyphens w:val="0"/>
        <w:ind w:left="4820" w:right="-143"/>
        <w:contextualSpacing/>
        <w:rPr>
          <w:lang w:eastAsia="en-US"/>
        </w:rPr>
      </w:pPr>
      <w:r w:rsidRPr="00592515">
        <w:rPr>
          <w:lang w:eastAsia="en-US"/>
        </w:rPr>
        <w:br w:type="page"/>
      </w:r>
      <w:r w:rsidRPr="00592515">
        <w:rPr>
          <w:lang w:eastAsia="en-US"/>
        </w:rPr>
        <w:lastRenderedPageBreak/>
        <w:t>Приложение</w:t>
      </w:r>
      <w:r>
        <w:rPr>
          <w:lang w:eastAsia="en-US"/>
        </w:rPr>
        <w:t xml:space="preserve"> </w:t>
      </w:r>
      <w:r w:rsidRPr="00592515">
        <w:rPr>
          <w:lang w:eastAsia="en-US"/>
        </w:rPr>
        <w:t>к постановлению</w:t>
      </w:r>
    </w:p>
    <w:p w:rsidR="00CA6305" w:rsidRDefault="00CA6305" w:rsidP="00285CA0">
      <w:pPr>
        <w:widowControl w:val="0"/>
        <w:suppressAutoHyphens w:val="0"/>
        <w:ind w:left="4820" w:right="-143"/>
        <w:contextualSpacing/>
        <w:rPr>
          <w:lang w:eastAsia="en-US"/>
        </w:rPr>
      </w:pPr>
      <w:r w:rsidRPr="00592515">
        <w:rPr>
          <w:lang w:eastAsia="en-US"/>
        </w:rPr>
        <w:t>Администрации</w:t>
      </w:r>
      <w:r>
        <w:rPr>
          <w:lang w:eastAsia="en-US"/>
        </w:rPr>
        <w:t xml:space="preserve"> </w:t>
      </w:r>
      <w:r w:rsidRPr="00592515">
        <w:rPr>
          <w:lang w:eastAsia="en-US"/>
        </w:rPr>
        <w:t>города Волгодонска</w:t>
      </w:r>
      <w:r>
        <w:rPr>
          <w:lang w:eastAsia="en-US"/>
        </w:rPr>
        <w:t xml:space="preserve"> </w:t>
      </w:r>
    </w:p>
    <w:p w:rsidR="00CA6305" w:rsidRDefault="00CA6305" w:rsidP="00285CA0">
      <w:pPr>
        <w:widowControl w:val="0"/>
        <w:suppressAutoHyphens w:val="0"/>
        <w:ind w:left="4820" w:right="-143"/>
        <w:contextualSpacing/>
        <w:rPr>
          <w:lang w:eastAsia="en-US"/>
        </w:rPr>
      </w:pPr>
      <w:r>
        <w:rPr>
          <w:lang w:eastAsia="en-US"/>
        </w:rPr>
        <w:t xml:space="preserve">от </w:t>
      </w:r>
      <w:r>
        <w:t>________</w:t>
      </w:r>
      <w:r>
        <w:rPr>
          <w:lang w:eastAsia="en-US"/>
        </w:rPr>
        <w:t xml:space="preserve"> № ________</w:t>
      </w:r>
    </w:p>
    <w:p w:rsidR="00CA6305" w:rsidRDefault="00CA6305" w:rsidP="00285CA0">
      <w:pPr>
        <w:widowControl w:val="0"/>
        <w:suppressAutoHyphens w:val="0"/>
        <w:ind w:left="4820" w:right="-143"/>
        <w:contextualSpacing/>
        <w:rPr>
          <w:lang w:eastAsia="en-US"/>
        </w:rPr>
      </w:pPr>
    </w:p>
    <w:p w:rsidR="00025FCC" w:rsidRDefault="00025FCC" w:rsidP="00CA6305">
      <w:pPr>
        <w:widowControl w:val="0"/>
        <w:suppressAutoHyphens w:val="0"/>
        <w:contextualSpacing/>
        <w:jc w:val="center"/>
      </w:pPr>
    </w:p>
    <w:p w:rsidR="00CA6305" w:rsidRPr="00592515" w:rsidRDefault="00CA6305" w:rsidP="00CA6305">
      <w:pPr>
        <w:widowControl w:val="0"/>
        <w:suppressAutoHyphens w:val="0"/>
        <w:contextualSpacing/>
        <w:jc w:val="center"/>
      </w:pPr>
      <w:r w:rsidRPr="00592515">
        <w:t>Административный регламент</w:t>
      </w:r>
    </w:p>
    <w:p w:rsidR="00CA6305" w:rsidRPr="00592515" w:rsidRDefault="00CA6305" w:rsidP="004C09BD">
      <w:pPr>
        <w:widowControl w:val="0"/>
        <w:suppressAutoHyphens w:val="0"/>
        <w:contextualSpacing/>
        <w:jc w:val="center"/>
      </w:pPr>
      <w:r w:rsidRPr="00592515">
        <w:t>предоставления муниципальной услуги «</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Pr="00592515">
        <w:t>»</w:t>
      </w:r>
    </w:p>
    <w:p w:rsidR="00CA6305" w:rsidRPr="00592515" w:rsidRDefault="00CA6305" w:rsidP="00CA6305">
      <w:pPr>
        <w:widowControl w:val="0"/>
        <w:suppressAutoHyphens w:val="0"/>
        <w:contextualSpacing/>
        <w:jc w:val="center"/>
        <w:rPr>
          <w:bCs/>
        </w:rPr>
      </w:pPr>
    </w:p>
    <w:p w:rsidR="00CA6305" w:rsidRDefault="00CA6305" w:rsidP="00CA6305">
      <w:pPr>
        <w:widowControl w:val="0"/>
        <w:suppressAutoHyphens w:val="0"/>
        <w:contextualSpacing/>
        <w:jc w:val="center"/>
        <w:rPr>
          <w:bCs/>
        </w:rPr>
      </w:pPr>
      <w:r w:rsidRPr="00C1566F">
        <w:rPr>
          <w:bCs/>
        </w:rPr>
        <w:t xml:space="preserve">1. </w:t>
      </w:r>
      <w:r w:rsidRPr="00A53127">
        <w:rPr>
          <w:bCs/>
        </w:rPr>
        <w:t>ОБЩИЕ ПОЛОЖЕНИЯ</w:t>
      </w:r>
    </w:p>
    <w:p w:rsidR="00CA6305" w:rsidRDefault="00CA6305" w:rsidP="00CA6305">
      <w:pPr>
        <w:widowControl w:val="0"/>
        <w:suppressAutoHyphens w:val="0"/>
        <w:contextualSpacing/>
        <w:jc w:val="center"/>
      </w:pPr>
    </w:p>
    <w:p w:rsidR="00CA6305" w:rsidRPr="00AD1759" w:rsidRDefault="00CA6305" w:rsidP="00DE44EC">
      <w:pPr>
        <w:widowControl w:val="0"/>
        <w:suppressAutoHyphens w:val="0"/>
        <w:ind w:firstLine="567"/>
        <w:jc w:val="both"/>
      </w:pPr>
      <w:r w:rsidRPr="00AD1759">
        <w:rPr>
          <w:bCs/>
        </w:rPr>
        <w:t>Административный регламент предоставления муниципальной услуги</w:t>
      </w:r>
      <w:r w:rsidRPr="00592515">
        <w:rPr>
          <w:rFonts w:eastAsia="Times New Roman"/>
          <w:lang w:eastAsia="ru-RU"/>
        </w:rPr>
        <w:t xml:space="preserve"> </w:t>
      </w:r>
      <w:r>
        <w:rPr>
          <w:rFonts w:eastAsia="Times New Roman"/>
          <w:lang w:eastAsia="ru-RU"/>
        </w:rPr>
        <w:t>«</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t>»</w:t>
      </w:r>
      <w:r w:rsidR="00011B9C">
        <w:t xml:space="preserve"> </w:t>
      </w:r>
      <w:r w:rsidRPr="00592515">
        <w:rPr>
          <w:rFonts w:eastAsia="Times New Roman"/>
          <w:lang w:eastAsia="ru-RU"/>
        </w:rPr>
        <w:t xml:space="preserve">(далее - </w:t>
      </w:r>
      <w:r>
        <w:rPr>
          <w:rFonts w:eastAsia="Times New Roman"/>
          <w:lang w:eastAsia="ru-RU"/>
        </w:rPr>
        <w:t xml:space="preserve">регламент) </w:t>
      </w:r>
      <w:r w:rsidRPr="00AD1759">
        <w:rPr>
          <w:bCs/>
        </w:rPr>
        <w:t xml:space="preserve">разработан в целях повышения качества </w:t>
      </w:r>
      <w:r w:rsidRPr="00AD1759">
        <w:t>предоставления и доступности муниципальной услуги и создания комфортных условий для заявителей при ее получении.</w:t>
      </w:r>
    </w:p>
    <w:p w:rsidR="00CA6305" w:rsidRDefault="00CA6305" w:rsidP="00DE44EC">
      <w:pPr>
        <w:suppressAutoHyphens w:val="0"/>
        <w:autoSpaceDE w:val="0"/>
        <w:autoSpaceDN w:val="0"/>
        <w:adjustRightInd w:val="0"/>
        <w:ind w:firstLine="567"/>
        <w:jc w:val="both"/>
      </w:pPr>
      <w:r w:rsidRPr="00AD1759">
        <w:t xml:space="preserve">Регламент </w:t>
      </w:r>
      <w:r w:rsidRPr="00AD1759">
        <w:rPr>
          <w:bCs/>
        </w:rPr>
        <w:t>определяет сроки и последовательность административных процедур (действий)</w:t>
      </w:r>
      <w:r>
        <w:rPr>
          <w:bCs/>
        </w:rPr>
        <w:t xml:space="preserve"> </w:t>
      </w:r>
      <w:r w:rsidRPr="00592515">
        <w:rPr>
          <w:rFonts w:eastAsia="Times New Roman"/>
          <w:lang w:eastAsia="ru-RU"/>
        </w:rPr>
        <w:t>Департамента труда и социального развития Администрации города Волгодонска</w:t>
      </w:r>
      <w:r w:rsidR="00043FF5">
        <w:rPr>
          <w:rFonts w:eastAsia="Times New Roman"/>
          <w:lang w:eastAsia="ru-RU"/>
        </w:rPr>
        <w:t xml:space="preserve"> (далее – ДТиСР г</w:t>
      </w:r>
      <w:proofErr w:type="gramStart"/>
      <w:r w:rsidR="00043FF5">
        <w:rPr>
          <w:rFonts w:eastAsia="Times New Roman"/>
          <w:lang w:eastAsia="ru-RU"/>
        </w:rPr>
        <w:t>.В</w:t>
      </w:r>
      <w:proofErr w:type="gramEnd"/>
      <w:r w:rsidR="00043FF5">
        <w:rPr>
          <w:rFonts w:eastAsia="Times New Roman"/>
          <w:lang w:eastAsia="ru-RU"/>
        </w:rPr>
        <w:t>олгодонска)</w:t>
      </w:r>
      <w:r w:rsidRPr="00592515">
        <w:rPr>
          <w:rFonts w:eastAsia="Times New Roman"/>
          <w:lang w:eastAsia="ru-RU"/>
        </w:rPr>
        <w:t xml:space="preserve">, муниципального автономного учреждения муниципального образования </w:t>
      </w:r>
      <w:r>
        <w:rPr>
          <w:rFonts w:eastAsia="Times New Roman"/>
          <w:lang w:eastAsia="ru-RU"/>
        </w:rPr>
        <w:t>«</w:t>
      </w:r>
      <w:r w:rsidRPr="00592515">
        <w:rPr>
          <w:rFonts w:eastAsia="Times New Roman"/>
          <w:lang w:eastAsia="ru-RU"/>
        </w:rPr>
        <w:t>Город Волгодонск</w:t>
      </w:r>
      <w:r>
        <w:rPr>
          <w:rFonts w:eastAsia="Times New Roman"/>
          <w:lang w:eastAsia="ru-RU"/>
        </w:rPr>
        <w:t>»</w:t>
      </w:r>
      <w:r w:rsidRPr="00592515">
        <w:rPr>
          <w:rFonts w:eastAsia="Times New Roman"/>
          <w:lang w:eastAsia="ru-RU"/>
        </w:rPr>
        <w:t xml:space="preserve"> </w:t>
      </w:r>
      <w:r>
        <w:rPr>
          <w:rFonts w:eastAsia="Times New Roman"/>
          <w:lang w:eastAsia="ru-RU"/>
        </w:rPr>
        <w:t>«</w:t>
      </w:r>
      <w:r w:rsidRPr="00592515">
        <w:rPr>
          <w:rFonts w:eastAsia="Times New Roman"/>
          <w:lang w:eastAsia="ru-RU"/>
        </w:rPr>
        <w:t>Многофункциональный центр предоставления государ</w:t>
      </w:r>
      <w:r>
        <w:rPr>
          <w:rFonts w:eastAsia="Times New Roman"/>
          <w:lang w:eastAsia="ru-RU"/>
        </w:rPr>
        <w:t>ственных и муниципальных услуг» (далее - МАУ «МФЦ»</w:t>
      </w:r>
      <w:r w:rsidRPr="00592515">
        <w:rPr>
          <w:rFonts w:eastAsia="Times New Roman"/>
          <w:lang w:eastAsia="ru-RU"/>
        </w:rPr>
        <w:t xml:space="preserve">), </w:t>
      </w:r>
      <w:r w:rsidRPr="00EA29BA">
        <w:rPr>
          <w:rFonts w:eastAsia="Times New Roman"/>
          <w:lang w:eastAsia="ru-RU"/>
        </w:rPr>
        <w:t xml:space="preserve">а также порядок </w:t>
      </w:r>
      <w:r w:rsidRPr="00EA29BA">
        <w:t xml:space="preserve">взаимодействия </w:t>
      </w:r>
      <w:r w:rsidR="00043FF5">
        <w:rPr>
          <w:rFonts w:eastAsia="Times New Roman"/>
          <w:lang w:eastAsia="ru-RU"/>
        </w:rPr>
        <w:t xml:space="preserve">ДТиСР г.Волгодонска </w:t>
      </w:r>
      <w:r>
        <w:rPr>
          <w:rFonts w:eastAsia="Times New Roman"/>
          <w:lang w:eastAsia="ru-RU"/>
        </w:rPr>
        <w:t xml:space="preserve">и МАУ «МФЦ» </w:t>
      </w:r>
      <w:r w:rsidRPr="00AD1759">
        <w:rPr>
          <w:bCs/>
        </w:rPr>
        <w:t xml:space="preserve">с </w:t>
      </w:r>
      <w:r w:rsidR="00043FF5">
        <w:rPr>
          <w:bCs/>
        </w:rPr>
        <w:t xml:space="preserve">федеральными </w:t>
      </w:r>
      <w:r w:rsidRPr="00AD1759">
        <w:rPr>
          <w:bCs/>
        </w:rPr>
        <w:t>органами исполнительной власти, исполнительными органами Ростовской области, органами местного самоуправления при</w:t>
      </w:r>
      <w:r w:rsidRPr="002F7C2C">
        <w:t xml:space="preserve"> </w:t>
      </w:r>
      <w:proofErr w:type="gramStart"/>
      <w:r w:rsidRPr="00E805A2">
        <w:rPr>
          <w:rFonts w:eastAsia="Times New Roman"/>
          <w:lang w:eastAsia="ru-RU"/>
        </w:rPr>
        <w:t>предоставлении</w:t>
      </w:r>
      <w:proofErr w:type="gramEnd"/>
      <w:r w:rsidRPr="00E805A2">
        <w:rPr>
          <w:rFonts w:eastAsia="Times New Roman"/>
          <w:lang w:eastAsia="ru-RU"/>
        </w:rPr>
        <w:t xml:space="preserve"> </w:t>
      </w:r>
      <w:r w:rsidR="00E805A2" w:rsidRPr="00E805A2">
        <w:rPr>
          <w:rFonts w:eastAsiaTheme="minorHAnsi"/>
          <w:lang w:eastAsia="en-US"/>
        </w:rPr>
        <w:t>пенсии за выслугу лет лицам, замещавшим муниципальные должности и должности муниципальной службы</w:t>
      </w:r>
      <w:r w:rsidRPr="00570AA3">
        <w:t>.</w:t>
      </w:r>
    </w:p>
    <w:p w:rsidR="00CA6305" w:rsidRDefault="00CA6305" w:rsidP="00CA6305">
      <w:pPr>
        <w:widowControl w:val="0"/>
        <w:suppressAutoHyphens w:val="0"/>
        <w:ind w:firstLine="567"/>
        <w:contextualSpacing/>
        <w:jc w:val="both"/>
      </w:pPr>
    </w:p>
    <w:p w:rsidR="00CA6305" w:rsidRDefault="00CA6305" w:rsidP="00CA6305">
      <w:pPr>
        <w:widowControl w:val="0"/>
        <w:suppressAutoHyphens w:val="0"/>
        <w:ind w:firstLine="567"/>
        <w:jc w:val="center"/>
        <w:rPr>
          <w:bCs/>
        </w:rPr>
      </w:pPr>
      <w:r w:rsidRPr="00A53127">
        <w:t xml:space="preserve">1.1. </w:t>
      </w:r>
      <w:r w:rsidRPr="00A53127">
        <w:rPr>
          <w:bCs/>
        </w:rPr>
        <w:t>Предмет регулирования регламента</w:t>
      </w:r>
    </w:p>
    <w:p w:rsidR="00CA6305" w:rsidRPr="00A53127" w:rsidRDefault="00CA6305" w:rsidP="00CA6305">
      <w:pPr>
        <w:widowControl w:val="0"/>
        <w:suppressAutoHyphens w:val="0"/>
        <w:ind w:firstLine="567"/>
        <w:jc w:val="center"/>
        <w:rPr>
          <w:bCs/>
        </w:rPr>
      </w:pPr>
    </w:p>
    <w:p w:rsidR="00CA6305" w:rsidRDefault="00CA6305" w:rsidP="00CA6305">
      <w:pPr>
        <w:widowControl w:val="0"/>
        <w:suppressAutoHyphens w:val="0"/>
        <w:autoSpaceDE w:val="0"/>
        <w:autoSpaceDN w:val="0"/>
        <w:adjustRightInd w:val="0"/>
        <w:ind w:firstLine="567"/>
        <w:jc w:val="both"/>
      </w:pPr>
      <w:r w:rsidRPr="00AD1759">
        <w:t>1.1.1. Предметом регулирования регламента</w:t>
      </w:r>
      <w:r>
        <w:t xml:space="preserve"> </w:t>
      </w:r>
      <w:r w:rsidRPr="00AD1759">
        <w:t>являются общественные отношения, возникающие в процессе предоставления муниципальной услуги</w:t>
      </w:r>
      <w:r w:rsidR="00755A08">
        <w:t xml:space="preserve"> </w:t>
      </w:r>
      <w:r w:rsidR="00755A08" w:rsidRPr="00592515">
        <w:rPr>
          <w:lang w:eastAsia="ru-RU"/>
        </w:rPr>
        <w:t>«</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00755A08" w:rsidRPr="00592515">
        <w:rPr>
          <w:lang w:eastAsia="ru-RU"/>
        </w:rPr>
        <w:t>»</w:t>
      </w:r>
      <w:r w:rsidRPr="00AD1759">
        <w:t>.</w:t>
      </w:r>
    </w:p>
    <w:p w:rsidR="00CA6305" w:rsidRDefault="00CA6305" w:rsidP="00CA6305">
      <w:pPr>
        <w:widowControl w:val="0"/>
        <w:suppressAutoHyphens w:val="0"/>
        <w:autoSpaceDE w:val="0"/>
        <w:autoSpaceDN w:val="0"/>
        <w:adjustRightInd w:val="0"/>
        <w:ind w:firstLine="567"/>
        <w:jc w:val="both"/>
      </w:pPr>
    </w:p>
    <w:p w:rsidR="00CA6305" w:rsidRDefault="00CA6305" w:rsidP="00CA6305">
      <w:pPr>
        <w:widowControl w:val="0"/>
        <w:suppressAutoHyphens w:val="0"/>
        <w:ind w:firstLine="567"/>
        <w:jc w:val="center"/>
      </w:pPr>
      <w:r w:rsidRPr="00A53127">
        <w:t>1.2. Получение муниципальной услуги</w:t>
      </w:r>
    </w:p>
    <w:p w:rsidR="00CA6305" w:rsidRPr="00A53127" w:rsidRDefault="00CA6305" w:rsidP="00CA6305">
      <w:pPr>
        <w:widowControl w:val="0"/>
        <w:suppressAutoHyphens w:val="0"/>
        <w:ind w:firstLine="567"/>
        <w:jc w:val="center"/>
      </w:pPr>
    </w:p>
    <w:p w:rsidR="00CA6305" w:rsidRDefault="00CA6305" w:rsidP="00CA6305">
      <w:pPr>
        <w:widowControl w:val="0"/>
        <w:suppressAutoHyphens w:val="0"/>
        <w:autoSpaceDE w:val="0"/>
        <w:autoSpaceDN w:val="0"/>
        <w:adjustRightInd w:val="0"/>
        <w:ind w:firstLine="567"/>
        <w:jc w:val="both"/>
      </w:pPr>
      <w:r w:rsidRPr="00AD1759">
        <w:t>1.2.1. Получение муниципальной услуги</w:t>
      </w:r>
      <w:r>
        <w:t xml:space="preserve"> </w:t>
      </w:r>
      <w:r w:rsidRPr="00592515">
        <w:rPr>
          <w:lang w:eastAsia="ru-RU"/>
        </w:rPr>
        <w:t>«</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Pr="00592515">
        <w:rPr>
          <w:lang w:eastAsia="ru-RU"/>
        </w:rPr>
        <w:t>»</w:t>
      </w:r>
      <w:r w:rsidRPr="00155E06">
        <w:t xml:space="preserve"> </w:t>
      </w:r>
      <w:r w:rsidRPr="00AD1759">
        <w:t>осуществляется в</w:t>
      </w:r>
      <w:r>
        <w:t xml:space="preserve"> </w:t>
      </w:r>
      <w:proofErr w:type="spellStart"/>
      <w:r w:rsidR="008A0AB2">
        <w:rPr>
          <w:rFonts w:eastAsia="Times New Roman"/>
          <w:lang w:eastAsia="ru-RU"/>
        </w:rPr>
        <w:t>ДТиСР</w:t>
      </w:r>
      <w:proofErr w:type="spellEnd"/>
      <w:r w:rsidR="008A0AB2">
        <w:rPr>
          <w:rFonts w:eastAsia="Times New Roman"/>
          <w:lang w:eastAsia="ru-RU"/>
        </w:rPr>
        <w:t xml:space="preserve"> г</w:t>
      </w:r>
      <w:proofErr w:type="gramStart"/>
      <w:r w:rsidR="008A0AB2">
        <w:rPr>
          <w:rFonts w:eastAsia="Times New Roman"/>
          <w:lang w:eastAsia="ru-RU"/>
        </w:rPr>
        <w:t>.В</w:t>
      </w:r>
      <w:proofErr w:type="gramEnd"/>
      <w:r w:rsidR="008A0AB2">
        <w:rPr>
          <w:rFonts w:eastAsia="Times New Roman"/>
          <w:lang w:eastAsia="ru-RU"/>
        </w:rPr>
        <w:t>олгодонска</w:t>
      </w:r>
      <w:r>
        <w:t>,</w:t>
      </w:r>
      <w:r w:rsidRPr="00155E06">
        <w:t xml:space="preserve"> </w:t>
      </w:r>
      <w:r>
        <w:t>через МАУ «МФЦ».</w:t>
      </w:r>
    </w:p>
    <w:p w:rsidR="00CA6305" w:rsidRDefault="00CA6305" w:rsidP="00CA6305">
      <w:pPr>
        <w:widowControl w:val="0"/>
        <w:suppressAutoHyphens w:val="0"/>
        <w:autoSpaceDE w:val="0"/>
        <w:autoSpaceDN w:val="0"/>
        <w:adjustRightInd w:val="0"/>
        <w:ind w:firstLine="567"/>
        <w:jc w:val="both"/>
      </w:pPr>
    </w:p>
    <w:p w:rsidR="00CA6305" w:rsidRDefault="00CA6305" w:rsidP="00CA6305">
      <w:pPr>
        <w:widowControl w:val="0"/>
        <w:suppressAutoHyphens w:val="0"/>
        <w:ind w:firstLine="567"/>
        <w:jc w:val="center"/>
        <w:rPr>
          <w:bCs/>
        </w:rPr>
      </w:pPr>
      <w:r w:rsidRPr="00A53127">
        <w:t xml:space="preserve">1.3. </w:t>
      </w:r>
      <w:r w:rsidRPr="00A53127">
        <w:rPr>
          <w:bCs/>
        </w:rPr>
        <w:t>Круг заявителей</w:t>
      </w:r>
    </w:p>
    <w:p w:rsidR="00CA6305" w:rsidRPr="00A53127" w:rsidRDefault="00CA6305" w:rsidP="00CA6305">
      <w:pPr>
        <w:widowControl w:val="0"/>
        <w:suppressAutoHyphens w:val="0"/>
        <w:ind w:firstLine="567"/>
        <w:jc w:val="center"/>
        <w:rPr>
          <w:bCs/>
        </w:rPr>
      </w:pPr>
    </w:p>
    <w:p w:rsidR="00431A08" w:rsidRPr="00431A08" w:rsidRDefault="00CA6305" w:rsidP="007D1CE7">
      <w:pPr>
        <w:suppressAutoHyphens w:val="0"/>
        <w:autoSpaceDE w:val="0"/>
        <w:autoSpaceDN w:val="0"/>
        <w:adjustRightInd w:val="0"/>
        <w:ind w:firstLine="709"/>
        <w:contextualSpacing/>
        <w:jc w:val="both"/>
      </w:pPr>
      <w:r w:rsidRPr="00AD1759">
        <w:t xml:space="preserve">1.3.1. </w:t>
      </w:r>
      <w:proofErr w:type="gramStart"/>
      <w:r w:rsidRPr="00AD1759">
        <w:t xml:space="preserve">Заявителями на получение муниципальной услуги </w:t>
      </w:r>
      <w:r w:rsidRPr="00592515">
        <w:rPr>
          <w:lang w:eastAsia="ru-RU"/>
        </w:rPr>
        <w:t>«</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Pr="00592515">
        <w:rPr>
          <w:lang w:eastAsia="ru-RU"/>
        </w:rPr>
        <w:t>»</w:t>
      </w:r>
      <w:r>
        <w:rPr>
          <w:lang w:eastAsia="ru-RU"/>
        </w:rPr>
        <w:t xml:space="preserve"> </w:t>
      </w:r>
      <w:r w:rsidR="00431A08" w:rsidRPr="00431A08">
        <w:t>являются</w:t>
      </w:r>
      <w:r w:rsidR="00431A08" w:rsidRPr="00431A08">
        <w:rPr>
          <w:bCs/>
        </w:rPr>
        <w:t xml:space="preserve"> </w:t>
      </w:r>
      <w:r w:rsidR="00431A08" w:rsidRPr="00431A08">
        <w:t xml:space="preserve">граждане, обратившиеся с письменным заявлением, поданным лично или через законного представителя, </w:t>
      </w:r>
      <w:r w:rsidR="00431A08" w:rsidRPr="00431A08">
        <w:rPr>
          <w:rFonts w:eastAsia="Times New Roman"/>
          <w:lang w:eastAsia="ru-RU"/>
        </w:rPr>
        <w:t xml:space="preserve">достигшие возраста, дающего право на страховую пенсию по старости в соответствии с </w:t>
      </w:r>
      <w:hyperlink r:id="rId10" w:history="1">
        <w:r w:rsidR="00431A08" w:rsidRPr="00431A08">
          <w:rPr>
            <w:rFonts w:eastAsia="Times New Roman"/>
            <w:lang w:eastAsia="ru-RU"/>
          </w:rPr>
          <w:t>частью 1 статьи 8</w:t>
        </w:r>
      </w:hyperlink>
      <w:r w:rsidR="00431A08" w:rsidRPr="00431A08">
        <w:rPr>
          <w:rFonts w:eastAsia="Times New Roman"/>
          <w:lang w:eastAsia="ru-RU"/>
        </w:rPr>
        <w:t xml:space="preserve"> </w:t>
      </w:r>
      <w:r w:rsidR="00431A08" w:rsidRPr="00431A08">
        <w:rPr>
          <w:rFonts w:eastAsia="Times New Roman"/>
          <w:lang w:eastAsia="ru-RU"/>
        </w:rPr>
        <w:br/>
        <w:t xml:space="preserve">и </w:t>
      </w:r>
      <w:hyperlink r:id="rId11" w:history="1">
        <w:r w:rsidR="00431A08" w:rsidRPr="00431A08">
          <w:rPr>
            <w:rFonts w:eastAsia="Times New Roman"/>
            <w:lang w:eastAsia="ru-RU"/>
          </w:rPr>
          <w:t>статьями 30</w:t>
        </w:r>
      </w:hyperlink>
      <w:r w:rsidR="00431A08" w:rsidRPr="00431A08">
        <w:rPr>
          <w:rFonts w:eastAsia="Times New Roman"/>
          <w:lang w:eastAsia="ru-RU"/>
        </w:rPr>
        <w:t xml:space="preserve"> - </w:t>
      </w:r>
      <w:hyperlink r:id="rId12" w:history="1">
        <w:r w:rsidR="00431A08" w:rsidRPr="00431A08">
          <w:rPr>
            <w:rFonts w:eastAsia="Times New Roman"/>
            <w:lang w:eastAsia="ru-RU"/>
          </w:rPr>
          <w:t>33</w:t>
        </w:r>
      </w:hyperlink>
      <w:r w:rsidR="00431A08" w:rsidRPr="00431A08">
        <w:rPr>
          <w:rFonts w:eastAsia="Times New Roman"/>
          <w:lang w:eastAsia="ru-RU"/>
        </w:rPr>
        <w:t xml:space="preserve"> Федерального закона от</w:t>
      </w:r>
      <w:r w:rsidR="007D1CE7">
        <w:rPr>
          <w:rFonts w:eastAsia="Times New Roman"/>
          <w:lang w:eastAsia="ru-RU"/>
        </w:rPr>
        <w:t xml:space="preserve"> </w:t>
      </w:r>
      <w:smartTag w:uri="urn:schemas-microsoft-com:office:smarttags" w:element="date">
        <w:smartTagPr>
          <w:attr w:name="ls" w:val="trans"/>
          <w:attr w:name="Month" w:val="12"/>
          <w:attr w:name="Day" w:val="28"/>
          <w:attr w:name="Year" w:val="2013"/>
        </w:smartTagPr>
        <w:r w:rsidR="007D1CE7">
          <w:rPr>
            <w:rFonts w:eastAsia="Times New Roman"/>
            <w:lang w:eastAsia="ru-RU"/>
          </w:rPr>
          <w:t>28 декабря 2013 года</w:t>
        </w:r>
      </w:smartTag>
      <w:r w:rsidR="007D1CE7">
        <w:rPr>
          <w:rFonts w:eastAsia="Times New Roman"/>
          <w:lang w:eastAsia="ru-RU"/>
        </w:rPr>
        <w:t xml:space="preserve"> № 400-ФЗ </w:t>
      </w:r>
      <w:r w:rsidR="00431A08" w:rsidRPr="00431A08">
        <w:rPr>
          <w:rFonts w:eastAsia="Times New Roman"/>
          <w:lang w:eastAsia="ru-RU"/>
        </w:rPr>
        <w:t>«О</w:t>
      </w:r>
      <w:proofErr w:type="gramEnd"/>
      <w:r w:rsidR="00431A08" w:rsidRPr="00431A08">
        <w:rPr>
          <w:rFonts w:eastAsia="Times New Roman"/>
          <w:lang w:eastAsia="ru-RU"/>
        </w:rPr>
        <w:t xml:space="preserve"> страховых </w:t>
      </w:r>
      <w:proofErr w:type="gramStart"/>
      <w:r w:rsidR="00431A08" w:rsidRPr="00431A08">
        <w:rPr>
          <w:rFonts w:eastAsia="Times New Roman"/>
          <w:lang w:eastAsia="ru-RU"/>
        </w:rPr>
        <w:t>пенсиях</w:t>
      </w:r>
      <w:proofErr w:type="gramEnd"/>
      <w:r w:rsidR="00431A08" w:rsidRPr="00431A08">
        <w:rPr>
          <w:rFonts w:eastAsia="Times New Roman"/>
          <w:lang w:eastAsia="ru-RU"/>
        </w:rPr>
        <w:t>»</w:t>
      </w:r>
      <w:r w:rsidR="00431A08" w:rsidRPr="00431A08">
        <w:t xml:space="preserve">, замещавшие на </w:t>
      </w:r>
      <w:smartTag w:uri="urn:schemas-microsoft-com:office:smarttags" w:element="date">
        <w:smartTagPr>
          <w:attr w:name="ls" w:val="trans"/>
          <w:attr w:name="Month" w:val="1"/>
          <w:attr w:name="Day" w:val="1"/>
          <w:attr w:name="Year" w:val="1998"/>
        </w:smartTagPr>
        <w:r w:rsidR="00431A08" w:rsidRPr="00431A08">
          <w:t>1 января 1998 года</w:t>
        </w:r>
      </w:smartTag>
      <w:r w:rsidR="00431A08" w:rsidRPr="00431A08">
        <w:t xml:space="preserve"> </w:t>
      </w:r>
      <w:r w:rsidR="00431A08" w:rsidRPr="00431A08">
        <w:br/>
        <w:t>и (или) позднее</w:t>
      </w:r>
      <w:r w:rsidR="007D1CE7">
        <w:t xml:space="preserve"> </w:t>
      </w:r>
      <w:r w:rsidR="007D1CE7" w:rsidRPr="00306B88">
        <w:t>(далее - заявители)</w:t>
      </w:r>
      <w:r w:rsidR="00431A08" w:rsidRPr="00306B88">
        <w:t>:</w:t>
      </w:r>
    </w:p>
    <w:p w:rsidR="00CA6305" w:rsidRDefault="00A83B03" w:rsidP="00A83B03">
      <w:pPr>
        <w:pStyle w:val="ConsPlusNormal"/>
        <w:suppressAutoHyphens w:val="0"/>
        <w:ind w:firstLine="567"/>
        <w:contextualSpacing/>
        <w:jc w:val="both"/>
        <w:rPr>
          <w:rFonts w:ascii="Times New Roman" w:eastAsia="Calibri" w:hAnsi="Times New Roman" w:cs="Times New Roman"/>
          <w:sz w:val="28"/>
          <w:szCs w:val="28"/>
        </w:rPr>
      </w:pPr>
      <w:r w:rsidRPr="00A83B03">
        <w:rPr>
          <w:rFonts w:ascii="Times New Roman" w:eastAsia="Calibri" w:hAnsi="Times New Roman" w:cs="Times New Roman"/>
          <w:sz w:val="28"/>
          <w:szCs w:val="28"/>
        </w:rPr>
        <w:t>1.3.1.1.</w:t>
      </w:r>
      <w:r w:rsidRPr="00A83B03">
        <w:t xml:space="preserve"> </w:t>
      </w:r>
      <w:r w:rsidRPr="00A83B03">
        <w:rPr>
          <w:rFonts w:ascii="Times New Roman" w:eastAsia="Calibri" w:hAnsi="Times New Roman" w:cs="Times New Roman"/>
          <w:sz w:val="28"/>
          <w:szCs w:val="28"/>
        </w:rPr>
        <w:t>Не менее трех лет на профессиональной постоянной основе муниципальные должности и получавшие денежное содержание за счет средств местного бюджета, освобожденные от должностей в связи с прекращением их полномочий (в том числе досрочно), за исключением случаев прекращения полномочий, связанных с совершением ими виновных действий.</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t>1.3.1.2</w:t>
      </w:r>
      <w:r w:rsidRPr="00A83B03">
        <w:t>.</w:t>
      </w:r>
      <w:r>
        <w:t xml:space="preserve"> </w:t>
      </w:r>
      <w:r w:rsidRPr="00A83B03">
        <w:rPr>
          <w:rFonts w:eastAsia="Times New Roman"/>
          <w:lang w:eastAsia="ru-RU"/>
        </w:rPr>
        <w:t xml:space="preserve">Должности муниципальной службы при наличии стажа муниципальной службы, дающего право на пенсию за выслугу лет, продолжительность которого в соответствующем году определяется согласно </w:t>
      </w:r>
      <w:hyperlink r:id="rId13" w:history="1">
        <w:r w:rsidRPr="00A83B03">
          <w:rPr>
            <w:rFonts w:eastAsia="Times New Roman"/>
            <w:lang w:eastAsia="ru-RU"/>
          </w:rPr>
          <w:t>приложению 2</w:t>
        </w:r>
      </w:hyperlink>
      <w:r w:rsidRPr="00A83B03">
        <w:rPr>
          <w:rFonts w:eastAsia="Times New Roman"/>
          <w:lang w:eastAsia="ru-RU"/>
        </w:rPr>
        <w:t xml:space="preserve"> к Федеральному закону от 15.12.2001 </w:t>
      </w:r>
      <w:r w:rsidR="008368B7" w:rsidRPr="008368B7">
        <w:rPr>
          <w:rFonts w:eastAsia="Times New Roman"/>
          <w:lang w:eastAsia="ru-RU"/>
        </w:rPr>
        <w:t>№</w:t>
      </w:r>
      <w:r w:rsidRPr="00A83B03">
        <w:rPr>
          <w:rFonts w:eastAsia="Times New Roman"/>
          <w:lang w:eastAsia="ru-RU"/>
        </w:rPr>
        <w:t xml:space="preserve"> 166-ФЗ </w:t>
      </w:r>
      <w:r w:rsidRPr="00A83B03">
        <w:rPr>
          <w:rFonts w:eastAsia="Times New Roman"/>
          <w:lang w:eastAsia="ru-RU"/>
        </w:rPr>
        <w:br/>
      </w:r>
      <w:r w:rsidR="008368B7" w:rsidRPr="008368B7">
        <w:rPr>
          <w:rFonts w:eastAsia="Times New Roman"/>
          <w:lang w:eastAsia="ru-RU"/>
        </w:rPr>
        <w:t>«</w:t>
      </w:r>
      <w:r w:rsidRPr="00A83B03">
        <w:rPr>
          <w:rFonts w:eastAsia="Times New Roman"/>
          <w:lang w:eastAsia="ru-RU"/>
        </w:rPr>
        <w:t>О государственном пенсионном обеспечении в Российской Федерации</w:t>
      </w:r>
      <w:r w:rsidR="008368B7">
        <w:rPr>
          <w:rFonts w:eastAsia="Times New Roman"/>
          <w:lang w:eastAsia="ru-RU"/>
        </w:rPr>
        <w:t>»</w:t>
      </w:r>
      <w:r w:rsidRPr="00A83B03">
        <w:rPr>
          <w:rFonts w:eastAsia="Times New Roman"/>
          <w:lang w:eastAsia="ru-RU"/>
        </w:rPr>
        <w:t xml:space="preserve">, </w:t>
      </w:r>
      <w:r w:rsidRPr="00A83B03">
        <w:rPr>
          <w:rFonts w:eastAsia="Times New Roman"/>
          <w:lang w:eastAsia="ru-RU"/>
        </w:rPr>
        <w:br/>
        <w:t>и при увольнении с муниципальной службы муниципального образования «Город Волгодонск» по следующим основаниям:</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rsidRPr="00A83B03">
        <w:rPr>
          <w:rFonts w:eastAsia="Times New Roman"/>
          <w:lang w:eastAsia="ru-RU"/>
        </w:rPr>
        <w:t xml:space="preserve">- ликвидация органа местного самоуправления, органа Администрации города Волгодонска, а также сокращение численности или штата работников органа местного самоуправления, отказ муниципального служащего </w:t>
      </w:r>
      <w:r w:rsidRPr="00A83B03">
        <w:rPr>
          <w:rFonts w:eastAsia="Times New Roman"/>
          <w:lang w:eastAsia="ru-RU"/>
        </w:rPr>
        <w:br/>
        <w:t>от продолжения работы в связи с реорганизацией органа местного самоуправления;</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rsidRPr="00A83B03">
        <w:rPr>
          <w:rFonts w:eastAsia="Times New Roman"/>
          <w:lang w:eastAsia="ru-RU"/>
        </w:rPr>
        <w:t>- истечение срока трудового договора;</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rsidRPr="00A83B03">
        <w:rPr>
          <w:rFonts w:eastAsia="Times New Roman"/>
          <w:lang w:eastAsia="ru-RU"/>
        </w:rPr>
        <w:t>- достижение муниципальным служащим предельного возраста, установленного для замещения должности муниципальной службы;</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rsidRPr="00A83B03">
        <w:rPr>
          <w:rFonts w:eastAsia="Times New Roman"/>
          <w:lang w:eastAsia="ru-RU"/>
        </w:rPr>
        <w:t>- отказ муниципального служащего от перевода на другую должность муниципальной службы, необходимую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органе местного самоуправления соответствующей должности;</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rsidRPr="00A83B03">
        <w:rPr>
          <w:rFonts w:eastAsia="Times New Roman"/>
          <w:lang w:eastAsia="ru-RU"/>
        </w:rPr>
        <w:t xml:space="preserve">- прекращение трудового договора в связи с признанием муниципального служащего полностью нетрудоспособным в соответствии </w:t>
      </w:r>
      <w:r w:rsidRPr="00A83B03">
        <w:rPr>
          <w:rFonts w:eastAsia="Times New Roman"/>
          <w:lang w:eastAsia="ru-RU"/>
        </w:rPr>
        <w:br/>
        <w:t>с медицинским заключением;</w:t>
      </w:r>
    </w:p>
    <w:p w:rsidR="00A83B03" w:rsidRDefault="00A83B03" w:rsidP="00A83B03">
      <w:pPr>
        <w:pStyle w:val="ConsPlusNormal"/>
        <w:suppressAutoHyphens w:val="0"/>
        <w:ind w:firstLine="567"/>
        <w:contextualSpacing/>
        <w:jc w:val="both"/>
        <w:rPr>
          <w:rFonts w:ascii="Times New Roman" w:hAnsi="Times New Roman" w:cs="Times New Roman"/>
          <w:sz w:val="28"/>
          <w:szCs w:val="28"/>
          <w:lang w:eastAsia="ru-RU"/>
        </w:rPr>
      </w:pPr>
      <w:r w:rsidRPr="00A83B03">
        <w:rPr>
          <w:rFonts w:ascii="Times New Roman" w:hAnsi="Times New Roman" w:cs="Times New Roman"/>
          <w:sz w:val="28"/>
          <w:szCs w:val="28"/>
          <w:lang w:eastAsia="ru-RU"/>
        </w:rPr>
        <w:t>- расторжение трудового договора по инициативе муниципального служащего или в связи с выходом на пенсию.</w:t>
      </w:r>
    </w:p>
    <w:p w:rsidR="005F2803" w:rsidRDefault="005F2803" w:rsidP="005F2803">
      <w:pPr>
        <w:suppressAutoHyphens w:val="0"/>
        <w:autoSpaceDE w:val="0"/>
        <w:autoSpaceDN w:val="0"/>
        <w:adjustRightInd w:val="0"/>
        <w:ind w:firstLine="709"/>
        <w:contextualSpacing/>
        <w:jc w:val="both"/>
        <w:rPr>
          <w:rFonts w:eastAsia="Times New Roman"/>
          <w:lang w:eastAsia="ru-RU"/>
        </w:rPr>
      </w:pPr>
      <w:r w:rsidRPr="005F2803">
        <w:rPr>
          <w:rFonts w:eastAsia="Times New Roman"/>
          <w:lang w:eastAsia="ru-RU"/>
        </w:rPr>
        <w:t xml:space="preserve">1.3.2. Для лиц, указанных в </w:t>
      </w:r>
      <w:hyperlink r:id="rId14" w:history="1">
        <w:proofErr w:type="spellStart"/>
        <w:r w:rsidRPr="005F2803">
          <w:rPr>
            <w:rFonts w:eastAsia="Times New Roman"/>
            <w:lang w:eastAsia="ru-RU"/>
          </w:rPr>
          <w:t>пп</w:t>
        </w:r>
        <w:proofErr w:type="spellEnd"/>
        <w:r w:rsidRPr="005F2803">
          <w:rPr>
            <w:rFonts w:eastAsia="Times New Roman"/>
            <w:lang w:eastAsia="ru-RU"/>
          </w:rPr>
          <w:t>. 1.3.</w:t>
        </w:r>
        <w:r>
          <w:rPr>
            <w:rFonts w:eastAsia="Times New Roman"/>
            <w:lang w:eastAsia="ru-RU"/>
          </w:rPr>
          <w:t>1.</w:t>
        </w:r>
        <w:r w:rsidRPr="005F2803">
          <w:rPr>
            <w:rFonts w:eastAsia="Times New Roman"/>
            <w:lang w:eastAsia="ru-RU"/>
          </w:rPr>
          <w:t>2 п. 1.3</w:t>
        </w:r>
      </w:hyperlink>
      <w:r w:rsidRPr="005F2803">
        <w:rPr>
          <w:rFonts w:eastAsia="Times New Roman"/>
          <w:lang w:eastAsia="ru-RU"/>
        </w:rPr>
        <w:t xml:space="preserve"> регламента, право на пенсию за выслугу лет определяется по основанию последнего увольнения с муниципальной службы.</w:t>
      </w:r>
    </w:p>
    <w:p w:rsidR="005F2803" w:rsidRPr="005F2803" w:rsidRDefault="005F2803" w:rsidP="004B56D4">
      <w:pPr>
        <w:suppressAutoHyphens w:val="0"/>
        <w:autoSpaceDE w:val="0"/>
        <w:autoSpaceDN w:val="0"/>
        <w:adjustRightInd w:val="0"/>
        <w:ind w:firstLine="709"/>
        <w:contextualSpacing/>
        <w:jc w:val="both"/>
        <w:rPr>
          <w:rFonts w:eastAsia="Times New Roman"/>
          <w:lang w:eastAsia="ru-RU"/>
        </w:rPr>
      </w:pPr>
      <w:r w:rsidRPr="005F2803">
        <w:rPr>
          <w:rFonts w:eastAsia="Times New Roman"/>
          <w:lang w:eastAsia="ru-RU"/>
        </w:rPr>
        <w:t>1.3.</w:t>
      </w:r>
      <w:r>
        <w:rPr>
          <w:rFonts w:eastAsia="Times New Roman"/>
          <w:lang w:eastAsia="ru-RU"/>
        </w:rPr>
        <w:t>3</w:t>
      </w:r>
      <w:r w:rsidRPr="005F2803">
        <w:rPr>
          <w:rFonts w:eastAsia="Times New Roman"/>
          <w:lang w:eastAsia="ru-RU"/>
        </w:rPr>
        <w:t>. Пенсия за выслугу лет назначается:</w:t>
      </w:r>
    </w:p>
    <w:p w:rsidR="004B56D4" w:rsidRDefault="005F2803" w:rsidP="004B56D4">
      <w:pPr>
        <w:suppressAutoHyphens w:val="0"/>
        <w:autoSpaceDE w:val="0"/>
        <w:autoSpaceDN w:val="0"/>
        <w:adjustRightInd w:val="0"/>
        <w:ind w:firstLine="709"/>
        <w:jc w:val="both"/>
        <w:rPr>
          <w:rFonts w:eastAsiaTheme="minorHAnsi"/>
          <w:lang w:eastAsia="en-US"/>
        </w:rPr>
      </w:pPr>
      <w:r w:rsidRPr="005F2803">
        <w:rPr>
          <w:rFonts w:eastAsia="Times New Roman"/>
          <w:lang w:eastAsia="ru-RU"/>
        </w:rPr>
        <w:lastRenderedPageBreak/>
        <w:t xml:space="preserve">- к пенсии, назначенной в соответствии с </w:t>
      </w:r>
      <w:r w:rsidR="004B56D4">
        <w:rPr>
          <w:rFonts w:eastAsiaTheme="minorHAnsi"/>
          <w:lang w:eastAsia="en-US"/>
        </w:rPr>
        <w:t>Федеральным законом от 12.12.2023 № 565-ФЗ «О занятости населения в Российской Федерации»;</w:t>
      </w:r>
    </w:p>
    <w:p w:rsidR="005F2803" w:rsidRPr="005F2803" w:rsidRDefault="005F2803" w:rsidP="005F2803">
      <w:pPr>
        <w:suppressAutoHyphens w:val="0"/>
        <w:autoSpaceDE w:val="0"/>
        <w:autoSpaceDN w:val="0"/>
        <w:adjustRightInd w:val="0"/>
        <w:ind w:firstLine="709"/>
        <w:contextualSpacing/>
        <w:jc w:val="both"/>
        <w:rPr>
          <w:rFonts w:eastAsia="Times New Roman"/>
          <w:lang w:eastAsia="ru-RU"/>
        </w:rPr>
      </w:pPr>
      <w:r w:rsidRPr="005F2803">
        <w:rPr>
          <w:rFonts w:eastAsia="Times New Roman"/>
          <w:lang w:eastAsia="ru-RU"/>
        </w:rPr>
        <w:t xml:space="preserve">- к страховой пенсии по старости или к страховой пенсии </w:t>
      </w:r>
      <w:r w:rsidRPr="005F2803">
        <w:rPr>
          <w:rFonts w:eastAsia="Times New Roman"/>
          <w:lang w:eastAsia="ru-RU"/>
        </w:rPr>
        <w:br/>
        <w:t xml:space="preserve">по инвалидности, назначенной в соответствии с Федеральным </w:t>
      </w:r>
      <w:hyperlink r:id="rId15" w:history="1">
        <w:r w:rsidRPr="005F2803">
          <w:rPr>
            <w:rFonts w:eastAsia="Times New Roman"/>
            <w:lang w:eastAsia="ru-RU"/>
          </w:rPr>
          <w:t>законом</w:t>
        </w:r>
      </w:hyperlink>
      <w:r w:rsidRPr="005F2803">
        <w:rPr>
          <w:rFonts w:eastAsia="Times New Roman"/>
          <w:lang w:eastAsia="ru-RU"/>
        </w:rPr>
        <w:t xml:space="preserve"> </w:t>
      </w:r>
      <w:r w:rsidRPr="005F2803">
        <w:rPr>
          <w:rFonts w:eastAsia="Times New Roman"/>
          <w:lang w:eastAsia="ru-RU"/>
        </w:rPr>
        <w:br/>
        <w:t xml:space="preserve">от 28.12.2013 </w:t>
      </w:r>
      <w:r w:rsidR="00275372">
        <w:rPr>
          <w:rFonts w:eastAsia="Times New Roman"/>
          <w:lang w:eastAsia="ru-RU"/>
        </w:rPr>
        <w:t xml:space="preserve">№ </w:t>
      </w:r>
      <w:r w:rsidRPr="005F2803">
        <w:rPr>
          <w:rFonts w:eastAsia="Times New Roman"/>
          <w:lang w:eastAsia="ru-RU"/>
        </w:rPr>
        <w:t>400-ФЗ «О страховых пенсиях».</w:t>
      </w:r>
    </w:p>
    <w:p w:rsidR="00306B88" w:rsidRDefault="00306B88" w:rsidP="00A83B03">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widowControl w:val="0"/>
        <w:suppressAutoHyphens w:val="0"/>
        <w:ind w:firstLine="567"/>
        <w:jc w:val="center"/>
      </w:pPr>
      <w:r w:rsidRPr="000C160C">
        <w:t>1.4. Требования к порядку</w:t>
      </w:r>
      <w:r w:rsidRPr="00A53127">
        <w:t xml:space="preserve"> информирования о предоставлении муниципальной услуги</w:t>
      </w:r>
    </w:p>
    <w:p w:rsidR="00CA6305" w:rsidRPr="00A53127" w:rsidRDefault="00CA6305" w:rsidP="00CA6305">
      <w:pPr>
        <w:widowControl w:val="0"/>
        <w:suppressAutoHyphens w:val="0"/>
        <w:ind w:firstLine="567"/>
        <w:jc w:val="center"/>
      </w:pPr>
    </w:p>
    <w:p w:rsidR="00CA6305" w:rsidRDefault="00CA6305" w:rsidP="00CA6305">
      <w:pPr>
        <w:widowControl w:val="0"/>
        <w:suppressAutoHyphens w:val="0"/>
        <w:ind w:firstLine="567"/>
        <w:jc w:val="both"/>
        <w:rPr>
          <w:bCs/>
        </w:rPr>
      </w:pPr>
      <w:r w:rsidRPr="00AD1759">
        <w:t>1.4.1.</w:t>
      </w:r>
      <w:r w:rsidRPr="00AD1759">
        <w:rPr>
          <w:bCs/>
        </w:rPr>
        <w:t xml:space="preserve"> Информация по вопросам предоставления муниципальной услуги</w:t>
      </w:r>
      <w:r>
        <w:rPr>
          <w:bCs/>
        </w:rPr>
        <w:t xml:space="preserve"> </w:t>
      </w:r>
      <w:r w:rsidRPr="007408F1">
        <w:t>«</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Pr="007408F1">
        <w:t>»</w:t>
      </w:r>
      <w:r>
        <w:rPr>
          <w:bCs/>
        </w:rPr>
        <w:t xml:space="preserve">, </w:t>
      </w:r>
      <w:r w:rsidRPr="00AD1759">
        <w:rPr>
          <w:bCs/>
        </w:rPr>
        <w:t>а также сведения о ходе ее предоставления могут быть получены заявителем</w:t>
      </w:r>
      <w:r>
        <w:rPr>
          <w:bCs/>
        </w:rPr>
        <w:t>:</w:t>
      </w:r>
    </w:p>
    <w:p w:rsidR="00CA6305" w:rsidRDefault="00CA6305" w:rsidP="00CA6305">
      <w:pPr>
        <w:widowControl w:val="0"/>
        <w:suppressAutoHyphens w:val="0"/>
        <w:ind w:firstLine="567"/>
        <w:jc w:val="both"/>
        <w:rPr>
          <w:rFonts w:eastAsia="BatangChe"/>
        </w:rPr>
      </w:pPr>
      <w:r w:rsidRPr="00AD1759">
        <w:rPr>
          <w:rFonts w:eastAsia="BatangChe"/>
        </w:rPr>
        <w:t xml:space="preserve">- непосредственно в </w:t>
      </w:r>
      <w:r w:rsidR="001879BF">
        <w:rPr>
          <w:rFonts w:eastAsia="BatangChe"/>
        </w:rPr>
        <w:t>ДТиСР г</w:t>
      </w:r>
      <w:proofErr w:type="gramStart"/>
      <w:r w:rsidR="001879BF">
        <w:rPr>
          <w:rFonts w:eastAsia="BatangChe"/>
        </w:rPr>
        <w:t>.В</w:t>
      </w:r>
      <w:proofErr w:type="gramEnd"/>
      <w:r w:rsidR="001879BF">
        <w:rPr>
          <w:rFonts w:eastAsia="BatangChe"/>
        </w:rPr>
        <w:t>олгодонска</w:t>
      </w:r>
      <w:r>
        <w:rPr>
          <w:rFonts w:eastAsia="BatangChe"/>
        </w:rPr>
        <w:t xml:space="preserve"> </w:t>
      </w:r>
      <w:r w:rsidRPr="00AD1759">
        <w:rPr>
          <w:rFonts w:eastAsia="BatangChe"/>
        </w:rPr>
        <w:t>с использованием средств телефонной связи;</w:t>
      </w:r>
    </w:p>
    <w:p w:rsidR="00CA6305" w:rsidRDefault="00CA6305" w:rsidP="00CA6305">
      <w:pPr>
        <w:widowControl w:val="0"/>
        <w:suppressAutoHyphens w:val="0"/>
        <w:ind w:firstLine="567"/>
        <w:jc w:val="both"/>
        <w:rPr>
          <w:rFonts w:eastAsia="BatangChe"/>
        </w:rPr>
      </w:pPr>
      <w:r w:rsidRPr="00AD1759">
        <w:rPr>
          <w:rFonts w:eastAsia="BatangChe"/>
        </w:rPr>
        <w:t>- лично в ходе консультации специалиста</w:t>
      </w:r>
      <w:r>
        <w:rPr>
          <w:rFonts w:eastAsia="BatangChe"/>
        </w:rPr>
        <w:t xml:space="preserve"> </w:t>
      </w:r>
      <w:r w:rsidR="001879BF">
        <w:rPr>
          <w:rFonts w:eastAsia="BatangChe"/>
        </w:rPr>
        <w:t>ДТиСР г</w:t>
      </w:r>
      <w:proofErr w:type="gramStart"/>
      <w:r w:rsidR="001879BF">
        <w:rPr>
          <w:rFonts w:eastAsia="BatangChe"/>
        </w:rPr>
        <w:t>.В</w:t>
      </w:r>
      <w:proofErr w:type="gramEnd"/>
      <w:r w:rsidR="001879BF">
        <w:rPr>
          <w:rFonts w:eastAsia="BatangChe"/>
        </w:rPr>
        <w:t>олгодонска</w:t>
      </w:r>
      <w:r>
        <w:rPr>
          <w:rFonts w:eastAsia="BatangChe"/>
        </w:rPr>
        <w:t>;</w:t>
      </w:r>
    </w:p>
    <w:p w:rsidR="00CA6305" w:rsidRPr="00AD1759" w:rsidRDefault="00CA6305" w:rsidP="00CA6305">
      <w:pPr>
        <w:widowControl w:val="0"/>
        <w:suppressAutoHyphens w:val="0"/>
        <w:ind w:firstLine="567"/>
        <w:jc w:val="both"/>
        <w:rPr>
          <w:rFonts w:eastAsia="BatangChe"/>
          <w:sz w:val="20"/>
          <w:szCs w:val="20"/>
        </w:rPr>
      </w:pPr>
      <w:r w:rsidRPr="00AD1759">
        <w:rPr>
          <w:rFonts w:eastAsia="BatangChe"/>
        </w:rPr>
        <w:t xml:space="preserve">- в ответ на запрос в письменном виде (почтой, электронной почтой) </w:t>
      </w:r>
      <w:r>
        <w:rPr>
          <w:rFonts w:eastAsia="BatangChe"/>
        </w:rPr>
        <w:t xml:space="preserve">в </w:t>
      </w:r>
      <w:r w:rsidR="001879BF">
        <w:rPr>
          <w:rFonts w:eastAsia="BatangChe"/>
        </w:rPr>
        <w:t>ДТиСР г</w:t>
      </w:r>
      <w:proofErr w:type="gramStart"/>
      <w:r w:rsidR="001879BF">
        <w:rPr>
          <w:rFonts w:eastAsia="BatangChe"/>
        </w:rPr>
        <w:t>.В</w:t>
      </w:r>
      <w:proofErr w:type="gramEnd"/>
      <w:r w:rsidR="001879BF">
        <w:rPr>
          <w:rFonts w:eastAsia="BatangChe"/>
        </w:rPr>
        <w:t>олгодонска</w:t>
      </w:r>
      <w:r>
        <w:rPr>
          <w:rFonts w:eastAsia="BatangChe"/>
        </w:rPr>
        <w:t>;</w:t>
      </w:r>
    </w:p>
    <w:p w:rsidR="00CA6305" w:rsidRPr="00AD1759" w:rsidRDefault="00CA6305" w:rsidP="00CA6305">
      <w:pPr>
        <w:widowControl w:val="0"/>
        <w:suppressAutoHyphens w:val="0"/>
        <w:ind w:firstLine="567"/>
        <w:jc w:val="both"/>
        <w:rPr>
          <w:rFonts w:eastAsia="BatangChe"/>
        </w:rPr>
      </w:pPr>
      <w:r w:rsidRPr="00AD1759">
        <w:rPr>
          <w:rFonts w:eastAsia="BatangChe"/>
        </w:rPr>
        <w:t>- в МАУ «МФЦ»;</w:t>
      </w:r>
    </w:p>
    <w:p w:rsidR="00CA6305" w:rsidRPr="00AD1759" w:rsidRDefault="00CA6305" w:rsidP="00CA6305">
      <w:pPr>
        <w:widowControl w:val="0"/>
        <w:suppressAutoHyphens w:val="0"/>
        <w:ind w:firstLine="567"/>
        <w:jc w:val="both"/>
        <w:rPr>
          <w:rFonts w:eastAsia="BatangChe"/>
          <w:sz w:val="20"/>
          <w:szCs w:val="20"/>
        </w:rPr>
      </w:pPr>
      <w:r w:rsidRPr="00AD1759">
        <w:t xml:space="preserve">- на официальном сайте </w:t>
      </w:r>
      <w:r w:rsidR="001879BF">
        <w:rPr>
          <w:rFonts w:eastAsia="BatangChe"/>
        </w:rPr>
        <w:t>ДТиСР г</w:t>
      </w:r>
      <w:proofErr w:type="gramStart"/>
      <w:r w:rsidR="001879BF">
        <w:rPr>
          <w:rFonts w:eastAsia="BatangChe"/>
        </w:rPr>
        <w:t>.В</w:t>
      </w:r>
      <w:proofErr w:type="gramEnd"/>
      <w:r w:rsidR="001879BF">
        <w:rPr>
          <w:rFonts w:eastAsia="BatangChe"/>
        </w:rPr>
        <w:t xml:space="preserve">олгодонска </w:t>
      </w:r>
      <w:r>
        <w:t>и МАУ «МФЦ».</w:t>
      </w:r>
    </w:p>
    <w:p w:rsidR="00CA6305" w:rsidRPr="007408F1" w:rsidRDefault="00CA6305" w:rsidP="00CA6305">
      <w:pPr>
        <w:widowControl w:val="0"/>
        <w:suppressAutoHyphens w:val="0"/>
        <w:ind w:firstLine="567"/>
        <w:jc w:val="both"/>
      </w:pPr>
      <w:r w:rsidRPr="00AD1759">
        <w:t xml:space="preserve">1.4.2. </w:t>
      </w:r>
      <w:r w:rsidR="001879BF">
        <w:t>Должностные лица, с</w:t>
      </w:r>
      <w:r w:rsidRPr="00AD1759">
        <w:t xml:space="preserve">пециалисты </w:t>
      </w:r>
      <w:r w:rsidR="001879BF">
        <w:rPr>
          <w:rFonts w:eastAsia="BatangChe"/>
        </w:rPr>
        <w:t>ДТиСР г</w:t>
      </w:r>
      <w:proofErr w:type="gramStart"/>
      <w:r w:rsidR="001879BF">
        <w:rPr>
          <w:rFonts w:eastAsia="BatangChe"/>
        </w:rPr>
        <w:t>.В</w:t>
      </w:r>
      <w:proofErr w:type="gramEnd"/>
      <w:r w:rsidR="001879BF">
        <w:rPr>
          <w:rFonts w:eastAsia="BatangChe"/>
        </w:rPr>
        <w:t>олгодонска</w:t>
      </w:r>
      <w:r>
        <w:t xml:space="preserve">, </w:t>
      </w:r>
      <w:r w:rsidRPr="00AD1759">
        <w:t xml:space="preserve">принимающие телефонные звонки и осуществляющие личный прием заявителей, обязаны дать исчерпывающую информацию по вопросам  предоставления муниципальной услуги </w:t>
      </w:r>
      <w:r w:rsidRPr="007408F1">
        <w:t>«</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Pr="007408F1">
        <w:t>»</w:t>
      </w:r>
      <w:r>
        <w:t>.</w:t>
      </w:r>
    </w:p>
    <w:p w:rsidR="00CA6305" w:rsidRPr="00106A02" w:rsidRDefault="00CA6305" w:rsidP="00CA6305">
      <w:pPr>
        <w:widowControl w:val="0"/>
        <w:suppressAutoHyphens w:val="0"/>
        <w:autoSpaceDE w:val="0"/>
        <w:autoSpaceDN w:val="0"/>
        <w:ind w:firstLine="567"/>
        <w:jc w:val="both"/>
      </w:pPr>
      <w:r w:rsidRPr="00AD1759">
        <w:rPr>
          <w:rFonts w:eastAsia="BatangChe"/>
          <w:kern w:val="2"/>
        </w:rPr>
        <w:t>1.4.</w:t>
      </w:r>
      <w:r>
        <w:rPr>
          <w:rFonts w:eastAsia="BatangChe"/>
          <w:kern w:val="2"/>
        </w:rPr>
        <w:t>3</w:t>
      </w:r>
      <w:r w:rsidRPr="00AD1759">
        <w:rPr>
          <w:rFonts w:eastAsia="BatangChe"/>
          <w:kern w:val="2"/>
        </w:rPr>
        <w:t xml:space="preserve">. Справочная информация о месте нахождения, графике работы, справочных телефонах, адресах официальных сайтов и электронной почты </w:t>
      </w:r>
      <w:r w:rsidR="001879BF">
        <w:rPr>
          <w:rFonts w:eastAsia="BatangChe"/>
        </w:rPr>
        <w:t>ДТиСР г</w:t>
      </w:r>
      <w:proofErr w:type="gramStart"/>
      <w:r w:rsidR="001879BF">
        <w:rPr>
          <w:rFonts w:eastAsia="BatangChe"/>
        </w:rPr>
        <w:t>.В</w:t>
      </w:r>
      <w:proofErr w:type="gramEnd"/>
      <w:r w:rsidR="001879BF">
        <w:rPr>
          <w:rFonts w:eastAsia="BatangChe"/>
        </w:rPr>
        <w:t xml:space="preserve">олгодонска </w:t>
      </w:r>
      <w:r>
        <w:rPr>
          <w:rFonts w:eastAsia="BatangChe"/>
          <w:kern w:val="2"/>
        </w:rPr>
        <w:t xml:space="preserve">и МАУ «МФЦ» </w:t>
      </w:r>
      <w:r w:rsidRPr="00AD1759">
        <w:rPr>
          <w:rFonts w:eastAsia="BatangChe"/>
          <w:kern w:val="2"/>
        </w:rPr>
        <w:t xml:space="preserve">размещена на официальном сайте Администрации города Волгодонска </w:t>
      </w:r>
      <w:r w:rsidRPr="00106A02">
        <w:t>(</w:t>
      </w:r>
      <w:hyperlink r:id="rId16" w:history="1">
        <w:r w:rsidRPr="00106A02">
          <w:rPr>
            <w:rStyle w:val="a4"/>
            <w:color w:val="auto"/>
            <w:u w:val="none"/>
          </w:rPr>
          <w:t>https://volgodonskgorod.donland.ru</w:t>
        </w:r>
      </w:hyperlink>
      <w:r w:rsidRPr="00106A02">
        <w:t xml:space="preserve">) в разделе «Административные регламенты», официальном сайте </w:t>
      </w:r>
      <w:r w:rsidR="001879BF">
        <w:rPr>
          <w:rFonts w:eastAsia="BatangChe"/>
        </w:rPr>
        <w:t xml:space="preserve">ДТиСР г.Волгодонска </w:t>
      </w:r>
      <w:r w:rsidRPr="00106A02">
        <w:t>(</w:t>
      </w:r>
      <w:hyperlink r:id="rId17" w:history="1">
        <w:r w:rsidRPr="00106A02">
          <w:rPr>
            <w:rStyle w:val="a4"/>
            <w:color w:val="auto"/>
            <w:u w:val="none"/>
          </w:rPr>
          <w:t>http://dtsr-volgodonsk.ru</w:t>
        </w:r>
      </w:hyperlink>
      <w:r w:rsidRPr="00106A02">
        <w:t>) в разделе «</w:t>
      </w:r>
      <w:r w:rsidR="001879BF">
        <w:t>Контактная информация</w:t>
      </w:r>
      <w:r w:rsidRPr="00106A02">
        <w:t>»</w:t>
      </w:r>
      <w:r w:rsidRPr="00106A02">
        <w:rPr>
          <w:rFonts w:eastAsia="BatangChe"/>
          <w:kern w:val="2"/>
        </w:rPr>
        <w:t xml:space="preserve"> и</w:t>
      </w:r>
      <w:r w:rsidRPr="00106A02">
        <w:rPr>
          <w:rFonts w:eastAsia="BatangChe"/>
          <w:kern w:val="2"/>
          <w:sz w:val="20"/>
          <w:szCs w:val="20"/>
        </w:rPr>
        <w:t xml:space="preserve">  </w:t>
      </w:r>
      <w:r w:rsidRPr="00106A02">
        <w:rPr>
          <w:rFonts w:eastAsia="BatangChe"/>
          <w:kern w:val="2"/>
        </w:rPr>
        <w:t xml:space="preserve">официальном сайте МАУ «МФЦ» </w:t>
      </w:r>
      <w:r w:rsidRPr="00106A02">
        <w:t>(</w:t>
      </w:r>
      <w:hyperlink r:id="rId18" w:history="1">
        <w:r w:rsidRPr="00106A02">
          <w:rPr>
            <w:rStyle w:val="a4"/>
            <w:color w:val="auto"/>
            <w:u w:val="none"/>
          </w:rPr>
          <w:t>https://volgodonsk.mfc61.ru</w:t>
        </w:r>
      </w:hyperlink>
      <w:r w:rsidRPr="00106A02">
        <w:t>) в информационно-телекоммуникационной сети «Интернет».</w:t>
      </w:r>
    </w:p>
    <w:p w:rsidR="00CA6305" w:rsidRPr="00106A02" w:rsidRDefault="00CA6305" w:rsidP="00CA6305">
      <w:pPr>
        <w:widowControl w:val="0"/>
        <w:suppressAutoHyphens w:val="0"/>
        <w:autoSpaceDE w:val="0"/>
        <w:autoSpaceDN w:val="0"/>
        <w:ind w:firstLine="567"/>
        <w:jc w:val="both"/>
      </w:pPr>
    </w:p>
    <w:p w:rsidR="00CA6305" w:rsidRPr="00A53127" w:rsidRDefault="00CA6305" w:rsidP="00CA6305">
      <w:pPr>
        <w:widowControl w:val="0"/>
        <w:suppressAutoHyphens w:val="0"/>
        <w:ind w:firstLine="567"/>
        <w:jc w:val="center"/>
      </w:pPr>
      <w:r w:rsidRPr="00A53127">
        <w:t>2. СТАНДАРТ ПРЕДОСТАВЛЕНИЯ МУНИЦИПАЛЬНОЙ УСЛУГИ</w:t>
      </w:r>
    </w:p>
    <w:p w:rsidR="00CA6305" w:rsidRDefault="00CA6305" w:rsidP="00CA6305">
      <w:pPr>
        <w:widowControl w:val="0"/>
        <w:suppressAutoHyphens w:val="0"/>
        <w:autoSpaceDE w:val="0"/>
        <w:autoSpaceDN w:val="0"/>
        <w:ind w:firstLine="567"/>
        <w:jc w:val="both"/>
      </w:pPr>
    </w:p>
    <w:p w:rsidR="00CA6305" w:rsidRDefault="00CA6305" w:rsidP="00CA6305">
      <w:pPr>
        <w:widowControl w:val="0"/>
        <w:suppressAutoHyphens w:val="0"/>
        <w:ind w:firstLine="567"/>
        <w:jc w:val="center"/>
      </w:pPr>
      <w:r w:rsidRPr="00A53127">
        <w:t>2.1. Наименование муниципальной услуги</w:t>
      </w:r>
    </w:p>
    <w:p w:rsidR="00CA6305" w:rsidRPr="00A53127" w:rsidRDefault="00CA6305" w:rsidP="00CA6305">
      <w:pPr>
        <w:widowControl w:val="0"/>
        <w:suppressAutoHyphens w:val="0"/>
        <w:ind w:firstLine="567"/>
        <w:jc w:val="center"/>
      </w:pPr>
    </w:p>
    <w:p w:rsidR="00CA6305" w:rsidRPr="00844435" w:rsidRDefault="00CA6305" w:rsidP="00CA6305">
      <w:pPr>
        <w:pStyle w:val="ConsPlusNormal"/>
        <w:tabs>
          <w:tab w:val="left" w:pos="0"/>
        </w:tabs>
        <w:suppressAutoHyphens w:val="0"/>
        <w:ind w:firstLine="567"/>
        <w:contextualSpacing/>
        <w:jc w:val="both"/>
        <w:rPr>
          <w:rFonts w:ascii="Times New Roman" w:hAnsi="Times New Roman" w:cs="Times New Roman"/>
          <w:sz w:val="28"/>
          <w:szCs w:val="28"/>
        </w:rPr>
      </w:pPr>
      <w:r w:rsidRPr="00844435">
        <w:rPr>
          <w:rFonts w:ascii="Times New Roman" w:hAnsi="Times New Roman" w:cs="Times New Roman"/>
          <w:sz w:val="28"/>
          <w:szCs w:val="28"/>
        </w:rPr>
        <w:t>2.1.</w:t>
      </w:r>
      <w:r>
        <w:rPr>
          <w:rFonts w:ascii="Times New Roman" w:hAnsi="Times New Roman" w:cs="Times New Roman"/>
          <w:sz w:val="28"/>
          <w:szCs w:val="28"/>
        </w:rPr>
        <w:t>1.</w:t>
      </w:r>
      <w:r w:rsidRPr="00844435">
        <w:rPr>
          <w:rFonts w:ascii="Times New Roman" w:hAnsi="Times New Roman" w:cs="Times New Roman"/>
          <w:sz w:val="28"/>
          <w:szCs w:val="28"/>
        </w:rPr>
        <w:t xml:space="preserve"> </w:t>
      </w:r>
      <w:r w:rsidRPr="004019E5">
        <w:rPr>
          <w:rFonts w:ascii="Times New Roman" w:hAnsi="Times New Roman" w:cs="Times New Roman"/>
          <w:sz w:val="28"/>
          <w:szCs w:val="28"/>
        </w:rPr>
        <w:t>Муниципальная услуга «</w:t>
      </w:r>
      <w:r w:rsidR="009268A1" w:rsidRPr="009268A1">
        <w:rPr>
          <w:rFonts w:ascii="Times New Roman" w:eastAsiaTheme="minorHAnsi" w:hAnsi="Times New Roman" w:cs="Times New Roman"/>
          <w:sz w:val="28"/>
          <w:szCs w:val="28"/>
          <w:lang w:eastAsia="en-US"/>
        </w:rPr>
        <w:t>Назначение государственной пенсии за выслугу лет лицам, замещавшим муниципальные должности и должности муниципальной службы</w:t>
      </w:r>
      <w:r w:rsidRPr="004019E5">
        <w:rPr>
          <w:rFonts w:ascii="Times New Roman" w:hAnsi="Times New Roman" w:cs="Times New Roman"/>
          <w:sz w:val="28"/>
          <w:szCs w:val="28"/>
        </w:rPr>
        <w:t>» (далее - муниципальная</w:t>
      </w:r>
      <w:r w:rsidRPr="00844435">
        <w:rPr>
          <w:rFonts w:ascii="Times New Roman" w:hAnsi="Times New Roman" w:cs="Times New Roman"/>
          <w:sz w:val="28"/>
          <w:szCs w:val="28"/>
        </w:rPr>
        <w:t xml:space="preserve"> услуга).</w:t>
      </w:r>
    </w:p>
    <w:p w:rsidR="00CA6305" w:rsidRDefault="00CA6305" w:rsidP="00CA6305">
      <w:pPr>
        <w:widowControl w:val="0"/>
        <w:suppressAutoHyphens w:val="0"/>
        <w:ind w:firstLine="567"/>
        <w:jc w:val="center"/>
      </w:pPr>
    </w:p>
    <w:p w:rsidR="00CA6305" w:rsidRPr="00A53127" w:rsidRDefault="00CA6305" w:rsidP="00CA6305">
      <w:pPr>
        <w:widowControl w:val="0"/>
        <w:suppressAutoHyphens w:val="0"/>
        <w:ind w:firstLine="567"/>
        <w:jc w:val="center"/>
      </w:pPr>
      <w:r w:rsidRPr="00A53127">
        <w:t xml:space="preserve">2.2. Наименование органа, </w:t>
      </w:r>
    </w:p>
    <w:p w:rsidR="00CA6305" w:rsidRDefault="00CA6305" w:rsidP="00CA6305">
      <w:pPr>
        <w:widowControl w:val="0"/>
        <w:suppressAutoHyphens w:val="0"/>
        <w:ind w:firstLine="567"/>
        <w:jc w:val="center"/>
      </w:pPr>
      <w:proofErr w:type="gramStart"/>
      <w:r w:rsidRPr="00A53127">
        <w:t>предоставляющего</w:t>
      </w:r>
      <w:proofErr w:type="gramEnd"/>
      <w:r w:rsidRPr="00A53127">
        <w:t xml:space="preserve"> муниципальную услугу</w:t>
      </w:r>
    </w:p>
    <w:p w:rsidR="00CA6305" w:rsidRPr="00A53127" w:rsidRDefault="00CA6305" w:rsidP="00CA6305">
      <w:pPr>
        <w:widowControl w:val="0"/>
        <w:suppressAutoHyphens w:val="0"/>
        <w:ind w:firstLine="567"/>
        <w:jc w:val="center"/>
      </w:pP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sidRPr="00AD1759">
        <w:rPr>
          <w:rFonts w:ascii="Times New Roman" w:hAnsi="Times New Roman"/>
          <w:sz w:val="28"/>
          <w:szCs w:val="28"/>
        </w:rPr>
        <w:t>2.2.1. Муниципальная услуга предоставляетс</w:t>
      </w:r>
      <w:r w:rsidRPr="00841967">
        <w:rPr>
          <w:rFonts w:ascii="Times New Roman" w:hAnsi="Times New Roman" w:cs="Times New Roman"/>
          <w:sz w:val="28"/>
          <w:szCs w:val="28"/>
        </w:rPr>
        <w:t xml:space="preserve">я </w:t>
      </w:r>
      <w:r w:rsidR="00841967" w:rsidRPr="00841967">
        <w:rPr>
          <w:rFonts w:ascii="Times New Roman" w:eastAsia="BatangChe" w:hAnsi="Times New Roman" w:cs="Times New Roman"/>
          <w:sz w:val="28"/>
          <w:szCs w:val="28"/>
        </w:rPr>
        <w:t>ДТиСР г</w:t>
      </w:r>
      <w:proofErr w:type="gramStart"/>
      <w:r w:rsidR="00841967" w:rsidRPr="00841967">
        <w:rPr>
          <w:rFonts w:ascii="Times New Roman" w:eastAsia="BatangChe" w:hAnsi="Times New Roman" w:cs="Times New Roman"/>
          <w:sz w:val="28"/>
          <w:szCs w:val="28"/>
        </w:rPr>
        <w:t>.В</w:t>
      </w:r>
      <w:proofErr w:type="gramEnd"/>
      <w:r w:rsidR="00841967" w:rsidRPr="00841967">
        <w:rPr>
          <w:rFonts w:ascii="Times New Roman" w:eastAsia="BatangChe" w:hAnsi="Times New Roman" w:cs="Times New Roman"/>
          <w:sz w:val="28"/>
          <w:szCs w:val="28"/>
        </w:rPr>
        <w:t>олгодонска</w:t>
      </w:r>
      <w:r w:rsidRPr="00592515">
        <w:rPr>
          <w:rFonts w:ascii="Times New Roman" w:hAnsi="Times New Roman" w:cs="Times New Roman"/>
          <w:sz w:val="28"/>
          <w:szCs w:val="28"/>
        </w:rPr>
        <w:t>.</w:t>
      </w:r>
    </w:p>
    <w:p w:rsidR="00CA6305" w:rsidRPr="00AD1759" w:rsidRDefault="00CA6305" w:rsidP="00CA6305">
      <w:pPr>
        <w:widowControl w:val="0"/>
        <w:suppressAutoHyphens w:val="0"/>
        <w:ind w:firstLine="567"/>
        <w:jc w:val="both"/>
      </w:pPr>
      <w:r w:rsidRPr="00AD1759">
        <w:t xml:space="preserve">2.2.2. МАУ «МФЦ» участвует в предоставлении муниципальной услуги в части информирования и консультирования заявителей по вопросам ее предоставления, приема заявления и необходимых документов, в </w:t>
      </w:r>
      <w:r w:rsidR="00D11C74">
        <w:t>уведомлении заявителя о результате</w:t>
      </w:r>
      <w:r w:rsidRPr="00AD1759">
        <w:t xml:space="preserve"> предоставления муниципальной услуги, а также запрашивает и получает информацию в рамках межведомственного взаимодействия.</w:t>
      </w:r>
    </w:p>
    <w:p w:rsidR="00CA6305" w:rsidRDefault="00CA6305" w:rsidP="00CA6305">
      <w:pPr>
        <w:pStyle w:val="ConsPlusNormal"/>
        <w:suppressAutoHyphens w:val="0"/>
        <w:ind w:firstLine="567"/>
        <w:contextualSpacing/>
        <w:jc w:val="both"/>
        <w:rPr>
          <w:rFonts w:ascii="Times New Roman" w:hAnsi="Times New Roman"/>
        </w:rPr>
      </w:pPr>
      <w:r w:rsidRPr="00AD1759">
        <w:rPr>
          <w:rFonts w:ascii="Times New Roman" w:hAnsi="Times New Roman"/>
          <w:sz w:val="28"/>
          <w:szCs w:val="28"/>
        </w:rPr>
        <w:t>2.2.3. В предоставлении муниципальной услуги участвуют и представляют сведения (информацию) в рамках межведомственного информационного взаимодействия</w:t>
      </w:r>
      <w:r>
        <w:rPr>
          <w:rFonts w:ascii="Times New Roman" w:hAnsi="Times New Roman"/>
          <w:sz w:val="28"/>
          <w:szCs w:val="28"/>
        </w:rPr>
        <w:t>:</w:t>
      </w:r>
    </w:p>
    <w:p w:rsidR="00F159F6" w:rsidRDefault="00F159F6" w:rsidP="00F159F6">
      <w:pPr>
        <w:widowControl w:val="0"/>
        <w:tabs>
          <w:tab w:val="left" w:pos="1560"/>
        </w:tabs>
        <w:suppressAutoHyphens w:val="0"/>
        <w:ind w:firstLine="567"/>
        <w:jc w:val="both"/>
      </w:pPr>
      <w:r w:rsidRPr="00AD1759">
        <w:t>2.2.3</w:t>
      </w:r>
      <w:r>
        <w:t xml:space="preserve">.1. </w:t>
      </w:r>
      <w:r w:rsidR="002F7A8D" w:rsidRPr="00072891">
        <w:t>Фонд пенсионного и социального страхования Российской Федерации.</w:t>
      </w:r>
    </w:p>
    <w:p w:rsidR="00CA6305" w:rsidRDefault="00CA6305" w:rsidP="00CA6305">
      <w:pPr>
        <w:widowControl w:val="0"/>
        <w:tabs>
          <w:tab w:val="left" w:pos="0"/>
        </w:tabs>
        <w:suppressAutoHyphens w:val="0"/>
        <w:ind w:firstLine="567"/>
        <w:jc w:val="both"/>
      </w:pPr>
      <w:r w:rsidRPr="00AD1759">
        <w:t>2.2.3</w:t>
      </w:r>
      <w:r>
        <w:t>.</w:t>
      </w:r>
      <w:r w:rsidR="00F159F6">
        <w:t>2</w:t>
      </w:r>
      <w:r>
        <w:t xml:space="preserve">. </w:t>
      </w:r>
      <w:r w:rsidR="002F7A8D" w:rsidRPr="002F7A8D">
        <w:t>Орган</w:t>
      </w:r>
      <w:r w:rsidR="002F7A8D">
        <w:t xml:space="preserve">ы </w:t>
      </w:r>
      <w:r w:rsidR="002F7A8D" w:rsidRPr="002F7A8D">
        <w:t>местного самоуправления, отраслевы</w:t>
      </w:r>
      <w:r w:rsidR="002F7A8D">
        <w:t xml:space="preserve">е </w:t>
      </w:r>
      <w:r w:rsidR="002F7A8D" w:rsidRPr="002F7A8D">
        <w:t>(функциональны</w:t>
      </w:r>
      <w:r w:rsidR="002F7A8D">
        <w:t>е</w:t>
      </w:r>
      <w:r w:rsidR="002F7A8D" w:rsidRPr="002F7A8D">
        <w:t>) орган</w:t>
      </w:r>
      <w:r w:rsidR="002F7A8D">
        <w:t xml:space="preserve">ы </w:t>
      </w:r>
      <w:r w:rsidR="002F7A8D" w:rsidRPr="002F7A8D">
        <w:t>Администрации города Волгодонска.</w:t>
      </w:r>
    </w:p>
    <w:p w:rsidR="00CA6305" w:rsidRDefault="00CA6305" w:rsidP="00CA6305">
      <w:pPr>
        <w:pStyle w:val="ConsPlusNormal"/>
        <w:suppressAutoHyphens w:val="0"/>
        <w:ind w:firstLine="567"/>
        <w:contextualSpacing/>
        <w:jc w:val="both"/>
        <w:rPr>
          <w:rFonts w:ascii="Times New Roman" w:hAnsi="Times New Roman"/>
          <w:sz w:val="28"/>
          <w:szCs w:val="28"/>
        </w:rPr>
      </w:pPr>
      <w:r w:rsidRPr="00AD1759">
        <w:rPr>
          <w:rFonts w:ascii="Times New Roman" w:hAnsi="Times New Roman"/>
          <w:sz w:val="28"/>
          <w:szCs w:val="28"/>
        </w:rPr>
        <w:t>2.2.4.Запрещено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обращениями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Администрации города Волгодонска.</w:t>
      </w:r>
    </w:p>
    <w:p w:rsidR="00CA6305" w:rsidRDefault="00CA6305" w:rsidP="00CA6305">
      <w:pPr>
        <w:pStyle w:val="ConsPlusNormal"/>
        <w:suppressAutoHyphens w:val="0"/>
        <w:ind w:firstLine="567"/>
        <w:contextualSpacing/>
        <w:jc w:val="both"/>
        <w:rPr>
          <w:rFonts w:ascii="Times New Roman" w:hAnsi="Times New Roman"/>
          <w:sz w:val="28"/>
          <w:szCs w:val="28"/>
        </w:rPr>
      </w:pPr>
    </w:p>
    <w:p w:rsidR="00CA6305" w:rsidRPr="00A53127" w:rsidRDefault="00CA6305" w:rsidP="00CA6305">
      <w:pPr>
        <w:widowControl w:val="0"/>
        <w:suppressAutoHyphens w:val="0"/>
        <w:ind w:firstLine="567"/>
        <w:jc w:val="center"/>
      </w:pPr>
      <w:r w:rsidRPr="00A53127">
        <w:t xml:space="preserve">2.3. Описание результата </w:t>
      </w:r>
    </w:p>
    <w:p w:rsidR="00CA6305" w:rsidRDefault="00CA6305" w:rsidP="00CA6305">
      <w:pPr>
        <w:widowControl w:val="0"/>
        <w:suppressAutoHyphens w:val="0"/>
        <w:ind w:firstLine="567"/>
        <w:jc w:val="center"/>
      </w:pPr>
      <w:r w:rsidRPr="00A53127">
        <w:t>предоставления муниципальной услуги</w:t>
      </w:r>
    </w:p>
    <w:p w:rsidR="00CA6305" w:rsidRPr="00A53127" w:rsidRDefault="00CA6305" w:rsidP="00CA6305">
      <w:pPr>
        <w:widowControl w:val="0"/>
        <w:suppressAutoHyphens w:val="0"/>
        <w:ind w:firstLine="567"/>
        <w:jc w:val="center"/>
      </w:pPr>
    </w:p>
    <w:p w:rsidR="00CA6305" w:rsidRDefault="00CA6305" w:rsidP="00AE372D">
      <w:pPr>
        <w:pStyle w:val="ConsPlusNormal"/>
        <w:suppressAutoHyphens w:val="0"/>
        <w:ind w:firstLine="567"/>
        <w:contextualSpacing/>
        <w:jc w:val="both"/>
        <w:rPr>
          <w:rFonts w:ascii="Times New Roman" w:hAnsi="Times New Roman" w:cs="Times New Roman"/>
          <w:sz w:val="28"/>
          <w:szCs w:val="28"/>
        </w:rPr>
      </w:pPr>
      <w:r w:rsidRPr="00F80E74">
        <w:rPr>
          <w:rFonts w:ascii="Times New Roman" w:hAnsi="Times New Roman" w:cs="Times New Roman"/>
          <w:sz w:val="28"/>
          <w:szCs w:val="28"/>
        </w:rPr>
        <w:t xml:space="preserve">2.3.1. Результатом предоставления муниципальной услуги является: </w:t>
      </w:r>
    </w:p>
    <w:p w:rsidR="00F80E74" w:rsidRDefault="00F80E74" w:rsidP="00AE372D">
      <w:pPr>
        <w:pStyle w:val="ConsPlusNormal"/>
        <w:ind w:firstLine="567"/>
        <w:contextualSpacing/>
        <w:jc w:val="both"/>
        <w:rPr>
          <w:rFonts w:ascii="Times New Roman" w:hAnsi="Times New Roman" w:cs="Times New Roman"/>
          <w:sz w:val="28"/>
          <w:szCs w:val="28"/>
        </w:rPr>
      </w:pPr>
      <w:r w:rsidRPr="00765333">
        <w:rPr>
          <w:rFonts w:ascii="Times New Roman" w:hAnsi="Times New Roman" w:cs="Times New Roman"/>
          <w:sz w:val="28"/>
          <w:szCs w:val="28"/>
        </w:rPr>
        <w:t>- выдача заявителю уведомления о предоставлении муниц</w:t>
      </w:r>
      <w:r>
        <w:rPr>
          <w:rFonts w:ascii="Times New Roman" w:hAnsi="Times New Roman" w:cs="Times New Roman"/>
          <w:sz w:val="28"/>
          <w:szCs w:val="28"/>
        </w:rPr>
        <w:t xml:space="preserve">ипальной услуги (либо об отказе </w:t>
      </w:r>
      <w:r w:rsidRPr="00765333">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 xml:space="preserve">) </w:t>
      </w:r>
      <w:r w:rsidRPr="00F04BB1">
        <w:rPr>
          <w:rFonts w:ascii="Times New Roman" w:hAnsi="Times New Roman" w:cs="Times New Roman"/>
          <w:sz w:val="28"/>
          <w:szCs w:val="28"/>
        </w:rPr>
        <w:t>либо  отправка смс-сообщения о принятом решении (при подаче документов в ДТиСР г</w:t>
      </w:r>
      <w:proofErr w:type="gramStart"/>
      <w:r w:rsidRPr="00F04BB1">
        <w:rPr>
          <w:rFonts w:ascii="Times New Roman" w:hAnsi="Times New Roman" w:cs="Times New Roman"/>
          <w:sz w:val="28"/>
          <w:szCs w:val="28"/>
        </w:rPr>
        <w:t>.В</w:t>
      </w:r>
      <w:proofErr w:type="gramEnd"/>
      <w:r w:rsidRPr="00F04BB1">
        <w:rPr>
          <w:rFonts w:ascii="Times New Roman" w:hAnsi="Times New Roman" w:cs="Times New Roman"/>
          <w:sz w:val="28"/>
          <w:szCs w:val="28"/>
        </w:rPr>
        <w:t>олгодонска в соответствии с указанным в заявлении способом)</w:t>
      </w:r>
      <w:r w:rsidR="008368B7">
        <w:rPr>
          <w:rFonts w:ascii="Times New Roman" w:hAnsi="Times New Roman" w:cs="Times New Roman"/>
          <w:sz w:val="28"/>
          <w:szCs w:val="28"/>
        </w:rPr>
        <w:t>;</w:t>
      </w:r>
    </w:p>
    <w:p w:rsidR="00F80E74" w:rsidRDefault="00F80E74" w:rsidP="00AE372D">
      <w:pPr>
        <w:pStyle w:val="ConsPlusNormal"/>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уведомление заявителя по технологиям, предусмотренным в </w:t>
      </w:r>
      <w:r w:rsidRPr="00592515">
        <w:rPr>
          <w:rFonts w:ascii="Times New Roman" w:hAnsi="Times New Roman" w:cs="Times New Roman"/>
          <w:sz w:val="28"/>
          <w:szCs w:val="28"/>
        </w:rPr>
        <w:t xml:space="preserve">МАУ </w:t>
      </w:r>
      <w:r>
        <w:rPr>
          <w:rFonts w:ascii="Times New Roman" w:hAnsi="Times New Roman" w:cs="Times New Roman"/>
          <w:sz w:val="28"/>
          <w:szCs w:val="28"/>
        </w:rPr>
        <w:t xml:space="preserve">«МФЦ» (при подаче документов в МАУ «МФЦ»).  </w:t>
      </w:r>
    </w:p>
    <w:p w:rsidR="00CA6305" w:rsidRDefault="00CA6305" w:rsidP="00CA6305">
      <w:pPr>
        <w:widowControl w:val="0"/>
        <w:suppressAutoHyphens w:val="0"/>
        <w:ind w:firstLine="567"/>
        <w:jc w:val="center"/>
      </w:pPr>
    </w:p>
    <w:p w:rsidR="00CA6305" w:rsidRDefault="00CA6305" w:rsidP="00CA6305">
      <w:pPr>
        <w:widowControl w:val="0"/>
        <w:suppressAutoHyphens w:val="0"/>
        <w:ind w:firstLine="567"/>
        <w:jc w:val="center"/>
      </w:pPr>
      <w:r w:rsidRPr="00A53127">
        <w:t>2.4. Срок предоставления муниципальной услуги</w:t>
      </w:r>
    </w:p>
    <w:p w:rsidR="00CA6305" w:rsidRPr="00A53127" w:rsidRDefault="00CA6305" w:rsidP="00CA6305">
      <w:pPr>
        <w:widowControl w:val="0"/>
        <w:suppressAutoHyphens w:val="0"/>
        <w:ind w:firstLine="567"/>
        <w:jc w:val="center"/>
      </w:pPr>
    </w:p>
    <w:p w:rsidR="00CA6305" w:rsidRPr="00547371" w:rsidRDefault="00CA6305" w:rsidP="00CA6305">
      <w:pPr>
        <w:pStyle w:val="ConsPlusNormal"/>
        <w:suppressAutoHyphens w:val="0"/>
        <w:ind w:firstLine="567"/>
        <w:contextualSpacing/>
        <w:jc w:val="both"/>
        <w:rPr>
          <w:rFonts w:ascii="Times New Roman" w:hAnsi="Times New Roman" w:cs="Times New Roman"/>
          <w:sz w:val="28"/>
          <w:szCs w:val="28"/>
        </w:rPr>
      </w:pPr>
      <w:r w:rsidRPr="00BE4299">
        <w:rPr>
          <w:rFonts w:ascii="Times New Roman" w:hAnsi="Times New Roman"/>
          <w:sz w:val="28"/>
          <w:szCs w:val="28"/>
        </w:rPr>
        <w:t xml:space="preserve">2.4.1. Срок предоставления муниципальной услуги не должен </w:t>
      </w:r>
      <w:r w:rsidRPr="00547371">
        <w:rPr>
          <w:rFonts w:ascii="Times New Roman" w:hAnsi="Times New Roman"/>
          <w:sz w:val="28"/>
          <w:szCs w:val="28"/>
        </w:rPr>
        <w:t xml:space="preserve">превышать </w:t>
      </w:r>
      <w:r w:rsidR="00A16AE0" w:rsidRPr="00547371">
        <w:rPr>
          <w:rFonts w:ascii="Times New Roman" w:hAnsi="Times New Roman"/>
          <w:sz w:val="28"/>
          <w:szCs w:val="28"/>
        </w:rPr>
        <w:t>3</w:t>
      </w:r>
      <w:r w:rsidR="00547371" w:rsidRPr="00547371">
        <w:rPr>
          <w:rFonts w:ascii="Times New Roman" w:hAnsi="Times New Roman"/>
          <w:sz w:val="28"/>
          <w:szCs w:val="28"/>
        </w:rPr>
        <w:t>5</w:t>
      </w:r>
      <w:r w:rsidR="00A16AE0" w:rsidRPr="00547371">
        <w:rPr>
          <w:rFonts w:ascii="Times New Roman" w:hAnsi="Times New Roman"/>
          <w:sz w:val="28"/>
          <w:szCs w:val="28"/>
        </w:rPr>
        <w:t xml:space="preserve"> </w:t>
      </w:r>
      <w:r w:rsidR="00547371" w:rsidRPr="00547371">
        <w:rPr>
          <w:rFonts w:ascii="Times New Roman" w:hAnsi="Times New Roman"/>
          <w:sz w:val="28"/>
          <w:szCs w:val="28"/>
        </w:rPr>
        <w:t xml:space="preserve">календарных </w:t>
      </w:r>
      <w:r w:rsidRPr="00547371">
        <w:rPr>
          <w:rFonts w:ascii="Times New Roman" w:hAnsi="Times New Roman"/>
          <w:sz w:val="28"/>
          <w:szCs w:val="28"/>
        </w:rPr>
        <w:t xml:space="preserve">дней со дня регистрации </w:t>
      </w:r>
      <w:r w:rsidRPr="00547371">
        <w:rPr>
          <w:rFonts w:ascii="Times New Roman" w:hAnsi="Times New Roman" w:cs="Times New Roman"/>
          <w:spacing w:val="-5"/>
          <w:sz w:val="28"/>
          <w:szCs w:val="28"/>
        </w:rPr>
        <w:t>заявления</w:t>
      </w:r>
      <w:r w:rsidRPr="00547371">
        <w:rPr>
          <w:rFonts w:ascii="Times New Roman" w:hAnsi="Times New Roman"/>
          <w:sz w:val="28"/>
          <w:szCs w:val="28"/>
        </w:rPr>
        <w:t xml:space="preserve"> в </w:t>
      </w:r>
      <w:r w:rsidR="00F35D35" w:rsidRPr="00547371">
        <w:rPr>
          <w:rFonts w:ascii="Times New Roman" w:hAnsi="Times New Roman"/>
          <w:sz w:val="28"/>
          <w:szCs w:val="28"/>
        </w:rPr>
        <w:t>ДТиСР г</w:t>
      </w:r>
      <w:proofErr w:type="gramStart"/>
      <w:r w:rsidR="00F35D35" w:rsidRPr="00547371">
        <w:rPr>
          <w:rFonts w:ascii="Times New Roman" w:hAnsi="Times New Roman"/>
          <w:sz w:val="28"/>
          <w:szCs w:val="28"/>
        </w:rPr>
        <w:t>.В</w:t>
      </w:r>
      <w:proofErr w:type="gramEnd"/>
      <w:r w:rsidR="00F35D35" w:rsidRPr="00547371">
        <w:rPr>
          <w:rFonts w:ascii="Times New Roman" w:hAnsi="Times New Roman"/>
          <w:sz w:val="28"/>
          <w:szCs w:val="28"/>
        </w:rPr>
        <w:t>олгодонска</w:t>
      </w:r>
      <w:r w:rsidRPr="00547371">
        <w:rPr>
          <w:rFonts w:ascii="Times New Roman" w:hAnsi="Times New Roman"/>
          <w:sz w:val="28"/>
          <w:szCs w:val="28"/>
        </w:rPr>
        <w:t>.</w:t>
      </w:r>
    </w:p>
    <w:p w:rsidR="005A474E" w:rsidRDefault="00CA6305" w:rsidP="00CA6305">
      <w:pPr>
        <w:pStyle w:val="ConsPlusNormal"/>
        <w:suppressAutoHyphens w:val="0"/>
        <w:ind w:firstLine="567"/>
        <w:jc w:val="both"/>
        <w:rPr>
          <w:rFonts w:ascii="Times New Roman" w:hAnsi="Times New Roman" w:cs="Times New Roman"/>
          <w:sz w:val="28"/>
          <w:szCs w:val="28"/>
        </w:rPr>
      </w:pPr>
      <w:r w:rsidRPr="00547371">
        <w:rPr>
          <w:rFonts w:ascii="Times New Roman" w:hAnsi="Times New Roman" w:cs="Times New Roman"/>
          <w:sz w:val="28"/>
          <w:szCs w:val="28"/>
        </w:rPr>
        <w:t xml:space="preserve">2.4.2. В случае обращения заявителя в МАУ «МФЦ» срок предоставления муниципальной услуги составляет </w:t>
      </w:r>
      <w:r w:rsidR="00B4056C" w:rsidRPr="00547371">
        <w:rPr>
          <w:rFonts w:ascii="Times New Roman" w:hAnsi="Times New Roman" w:cs="Times New Roman"/>
          <w:sz w:val="28"/>
          <w:szCs w:val="28"/>
        </w:rPr>
        <w:t>3</w:t>
      </w:r>
      <w:r w:rsidR="00547371" w:rsidRPr="00547371">
        <w:rPr>
          <w:rFonts w:ascii="Times New Roman" w:hAnsi="Times New Roman" w:cs="Times New Roman"/>
          <w:sz w:val="28"/>
          <w:szCs w:val="28"/>
        </w:rPr>
        <w:t>5</w:t>
      </w:r>
      <w:r w:rsidR="00B4056C" w:rsidRPr="00547371">
        <w:rPr>
          <w:rFonts w:ascii="Times New Roman" w:hAnsi="Times New Roman" w:cs="Times New Roman"/>
          <w:sz w:val="28"/>
          <w:szCs w:val="28"/>
        </w:rPr>
        <w:t xml:space="preserve"> </w:t>
      </w:r>
      <w:r w:rsidR="00547371" w:rsidRPr="00547371">
        <w:rPr>
          <w:rFonts w:ascii="Times New Roman" w:hAnsi="Times New Roman" w:cs="Times New Roman"/>
          <w:sz w:val="28"/>
          <w:szCs w:val="28"/>
        </w:rPr>
        <w:t xml:space="preserve">календарных </w:t>
      </w:r>
      <w:r w:rsidRPr="00547371">
        <w:rPr>
          <w:rFonts w:ascii="Times New Roman" w:hAnsi="Times New Roman" w:cs="Times New Roman"/>
          <w:sz w:val="28"/>
          <w:szCs w:val="28"/>
        </w:rPr>
        <w:t>дней</w:t>
      </w:r>
      <w:r w:rsidRPr="00BE4299">
        <w:rPr>
          <w:rFonts w:ascii="Times New Roman" w:hAnsi="Times New Roman" w:cs="Times New Roman"/>
          <w:sz w:val="28"/>
          <w:szCs w:val="28"/>
        </w:rPr>
        <w:t xml:space="preserve"> со дня регистрации заявления в МАУ «МФЦ».</w:t>
      </w:r>
      <w:r w:rsidR="005A474E">
        <w:rPr>
          <w:rFonts w:ascii="Times New Roman" w:hAnsi="Times New Roman" w:cs="Times New Roman"/>
          <w:sz w:val="28"/>
          <w:szCs w:val="28"/>
        </w:rPr>
        <w:t xml:space="preserve"> </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BE4299">
        <w:rPr>
          <w:rFonts w:ascii="Times New Roman" w:hAnsi="Times New Roman" w:cs="Times New Roman"/>
          <w:sz w:val="28"/>
          <w:szCs w:val="28"/>
        </w:rPr>
        <w:t>2.4.3. В срок предоставления муниципальной услуги входит, в том числе, срок на выдачу (направление) результата предоставления муниципальной услуги.</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widowControl w:val="0"/>
        <w:suppressAutoHyphens w:val="0"/>
        <w:ind w:firstLine="567"/>
        <w:jc w:val="center"/>
      </w:pPr>
      <w:r w:rsidRPr="00A53127">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заявителями, в том числе в электронной форме, порядок их представления и способы подачи</w:t>
      </w:r>
    </w:p>
    <w:p w:rsidR="00CA6305" w:rsidRPr="00A53127" w:rsidRDefault="00CA6305" w:rsidP="00CA6305">
      <w:pPr>
        <w:widowControl w:val="0"/>
        <w:suppressAutoHyphens w:val="0"/>
        <w:ind w:firstLine="567"/>
        <w:jc w:val="center"/>
      </w:pPr>
    </w:p>
    <w:p w:rsidR="00CA6305" w:rsidRPr="00AD1759" w:rsidRDefault="00CA6305" w:rsidP="00CA6305">
      <w:pPr>
        <w:pStyle w:val="ConsPlusNormal"/>
        <w:suppressAutoHyphens w:val="0"/>
        <w:ind w:firstLine="567"/>
        <w:jc w:val="both"/>
        <w:rPr>
          <w:rFonts w:ascii="Times New Roman" w:hAnsi="Times New Roman" w:cs="Times New Roman"/>
          <w:sz w:val="28"/>
          <w:szCs w:val="28"/>
        </w:rPr>
      </w:pPr>
      <w:bookmarkStart w:id="0" w:name="P100"/>
      <w:bookmarkEnd w:id="0"/>
      <w:r w:rsidRPr="00DF517D">
        <w:rPr>
          <w:rFonts w:ascii="Times New Roman" w:hAnsi="Times New Roman" w:cs="Times New Roman"/>
          <w:sz w:val="28"/>
          <w:szCs w:val="28"/>
        </w:rPr>
        <w:t xml:space="preserve">2.5.1. </w:t>
      </w:r>
      <w:proofErr w:type="gramStart"/>
      <w:r w:rsidRPr="00DF517D">
        <w:rPr>
          <w:rFonts w:ascii="Times New Roman" w:hAnsi="Times New Roman" w:cs="Times New Roman"/>
          <w:sz w:val="28"/>
          <w:szCs w:val="28"/>
        </w:rPr>
        <w:t>Для получения муниципальной услуги необходимы:</w:t>
      </w:r>
      <w:proofErr w:type="gramEnd"/>
    </w:p>
    <w:p w:rsidR="007C0052" w:rsidRPr="007C0052" w:rsidRDefault="007C0052" w:rsidP="007C0052">
      <w:pPr>
        <w:widowControl w:val="0"/>
        <w:autoSpaceDE w:val="0"/>
        <w:ind w:firstLine="567"/>
        <w:contextualSpacing/>
        <w:jc w:val="both"/>
        <w:rPr>
          <w:rFonts w:eastAsia="Times New Roman"/>
        </w:rPr>
      </w:pPr>
      <w:r w:rsidRPr="007C0052">
        <w:rPr>
          <w:rFonts w:eastAsia="Times New Roman"/>
        </w:rPr>
        <w:t>2.5.1.1. Письменное заявление:</w:t>
      </w:r>
    </w:p>
    <w:p w:rsidR="007C0052" w:rsidRPr="007C0052" w:rsidRDefault="007C0052" w:rsidP="007C0052">
      <w:pPr>
        <w:widowControl w:val="0"/>
        <w:autoSpaceDE w:val="0"/>
        <w:ind w:firstLine="709"/>
        <w:contextualSpacing/>
        <w:jc w:val="both"/>
        <w:rPr>
          <w:rFonts w:eastAsia="Times New Roman"/>
        </w:rPr>
      </w:pPr>
      <w:r w:rsidRPr="007C0052">
        <w:rPr>
          <w:rFonts w:eastAsia="Times New Roman"/>
        </w:rPr>
        <w:t xml:space="preserve">- о назначении пенсии за выслугу лет по форме согласно </w:t>
      </w:r>
      <w:hyperlink w:anchor="P323">
        <w:r w:rsidRPr="007C0052">
          <w:rPr>
            <w:rFonts w:eastAsia="Times New Roman"/>
          </w:rPr>
          <w:t xml:space="preserve">приложению </w:t>
        </w:r>
        <w:r w:rsidRPr="007C0052">
          <w:rPr>
            <w:rFonts w:eastAsia="Times New Roman"/>
          </w:rPr>
          <w:br/>
        </w:r>
        <w:r w:rsidR="00885C99" w:rsidRPr="00885C99">
          <w:rPr>
            <w:rFonts w:eastAsia="Times New Roman"/>
          </w:rPr>
          <w:t>№</w:t>
        </w:r>
        <w:r w:rsidRPr="007C0052">
          <w:rPr>
            <w:rFonts w:eastAsia="Times New Roman"/>
          </w:rPr>
          <w:t xml:space="preserve"> 1</w:t>
        </w:r>
      </w:hyperlink>
      <w:r w:rsidRPr="007C0052">
        <w:rPr>
          <w:rFonts w:eastAsia="Times New Roman"/>
        </w:rPr>
        <w:t xml:space="preserve"> к регламенту;</w:t>
      </w:r>
    </w:p>
    <w:p w:rsidR="007C0052" w:rsidRPr="007C0052" w:rsidRDefault="007C0052" w:rsidP="007C0052">
      <w:pPr>
        <w:widowControl w:val="0"/>
        <w:autoSpaceDE w:val="0"/>
        <w:ind w:firstLine="709"/>
        <w:contextualSpacing/>
        <w:jc w:val="both"/>
        <w:rPr>
          <w:rFonts w:eastAsia="Times New Roman"/>
        </w:rPr>
      </w:pPr>
      <w:r w:rsidRPr="007C0052">
        <w:rPr>
          <w:rFonts w:eastAsia="Times New Roman"/>
        </w:rPr>
        <w:t xml:space="preserve">- </w:t>
      </w:r>
      <w:proofErr w:type="gramStart"/>
      <w:r w:rsidRPr="007C0052">
        <w:rPr>
          <w:rFonts w:eastAsia="Times New Roman"/>
        </w:rPr>
        <w:t>об изменении номера счета в кредитном учреждении для зачисления пенсии за выслугу лет по форме</w:t>
      </w:r>
      <w:proofErr w:type="gramEnd"/>
      <w:r w:rsidRPr="007C0052">
        <w:rPr>
          <w:rFonts w:eastAsia="Times New Roman"/>
        </w:rPr>
        <w:t xml:space="preserve"> согласно </w:t>
      </w:r>
      <w:hyperlink w:anchor="P397">
        <w:r w:rsidRPr="007C0052">
          <w:rPr>
            <w:rFonts w:eastAsia="Times New Roman"/>
          </w:rPr>
          <w:t xml:space="preserve">приложению </w:t>
        </w:r>
        <w:r w:rsidRPr="007C0052">
          <w:rPr>
            <w:rFonts w:eastAsia="Times New Roman"/>
          </w:rPr>
          <w:br/>
        </w:r>
        <w:r w:rsidR="00885C99" w:rsidRPr="00885C99">
          <w:rPr>
            <w:rFonts w:eastAsia="Times New Roman"/>
          </w:rPr>
          <w:t>№</w:t>
        </w:r>
        <w:r w:rsidRPr="007C0052">
          <w:rPr>
            <w:rFonts w:eastAsia="Times New Roman"/>
          </w:rPr>
          <w:t xml:space="preserve"> 2</w:t>
        </w:r>
      </w:hyperlink>
      <w:r w:rsidRPr="007C0052">
        <w:rPr>
          <w:rFonts w:eastAsia="Times New Roman"/>
        </w:rPr>
        <w:t xml:space="preserve"> к регламенту;</w:t>
      </w:r>
    </w:p>
    <w:p w:rsidR="007C0052" w:rsidRPr="007C0052" w:rsidRDefault="007C0052" w:rsidP="007C0052">
      <w:pPr>
        <w:widowControl w:val="0"/>
        <w:autoSpaceDE w:val="0"/>
        <w:ind w:firstLine="709"/>
        <w:contextualSpacing/>
        <w:jc w:val="both"/>
        <w:rPr>
          <w:rFonts w:eastAsia="Times New Roman"/>
        </w:rPr>
      </w:pPr>
      <w:r w:rsidRPr="007C0052">
        <w:rPr>
          <w:rFonts w:eastAsia="Times New Roman"/>
        </w:rPr>
        <w:t xml:space="preserve">- о наступлении обстоятельств, являющихся основанием </w:t>
      </w:r>
      <w:r w:rsidRPr="007C0052">
        <w:rPr>
          <w:rFonts w:eastAsia="Times New Roman"/>
        </w:rPr>
        <w:br/>
        <w:t xml:space="preserve">для приостановления или прекращения выплаты пенсии за выслугу лет (замещение заявителем на профессиональной постоянной основе государственной должности Российской Федерации, государственной должности Ростовской области, государственной должности иного субъекта Российской Федерации, должности государственной гражданской службы (государственной службы иного вида), муниципальной должности </w:t>
      </w:r>
      <w:r w:rsidRPr="007C0052">
        <w:rPr>
          <w:rFonts w:eastAsia="Times New Roman"/>
        </w:rPr>
        <w:br/>
        <w:t xml:space="preserve">или должности муниципальной службы; </w:t>
      </w:r>
      <w:proofErr w:type="gramStart"/>
      <w:r w:rsidRPr="007C0052">
        <w:rPr>
          <w:rFonts w:eastAsia="Times New Roman"/>
        </w:rPr>
        <w:t xml:space="preserve">назначение заявителю </w:t>
      </w:r>
      <w:r w:rsidRPr="007C0052">
        <w:rPr>
          <w:rFonts w:eastAsia="Times New Roman"/>
        </w:rPr>
        <w:br/>
        <w:t xml:space="preserve">в соответствии с федеральным, областным законодательством, законодательством других субъектов Российской Федерации, муниципальными правовыми актами иной пенсии за выслугу лет </w:t>
      </w:r>
      <w:r w:rsidRPr="007C0052">
        <w:rPr>
          <w:rFonts w:eastAsia="Times New Roman"/>
        </w:rPr>
        <w:br/>
        <w:t xml:space="preserve">или ежемесячного пожизненного содержания или установление дополнительного пожизненного ежемесячного материального обеспечения или иного дополнительного пенсионного обеспечения; приостановление выплаты страховой пенсии в соответствии с Федеральным </w:t>
      </w:r>
      <w:hyperlink r:id="rId19">
        <w:r w:rsidRPr="007C0052">
          <w:rPr>
            <w:rFonts w:eastAsia="Times New Roman"/>
          </w:rPr>
          <w:t>законом</w:t>
        </w:r>
      </w:hyperlink>
      <w:r w:rsidRPr="007C0052">
        <w:rPr>
          <w:rFonts w:eastAsia="Times New Roman"/>
        </w:rPr>
        <w:t xml:space="preserve"> </w:t>
      </w:r>
      <w:r w:rsidRPr="007C0052">
        <w:rPr>
          <w:rFonts w:eastAsia="Times New Roman"/>
        </w:rPr>
        <w:br/>
        <w:t xml:space="preserve">от 28.12.2013 </w:t>
      </w:r>
      <w:r w:rsidR="00C909F2" w:rsidRPr="00C909F2">
        <w:rPr>
          <w:rFonts w:eastAsia="Times New Roman"/>
        </w:rPr>
        <w:t>№</w:t>
      </w:r>
      <w:r w:rsidRPr="007C0052">
        <w:rPr>
          <w:rFonts w:eastAsia="Times New Roman"/>
        </w:rPr>
        <w:t xml:space="preserve"> 400-ФЗ), по форме согласно </w:t>
      </w:r>
      <w:hyperlink w:anchor="P434">
        <w:r w:rsidRPr="007C0052">
          <w:rPr>
            <w:rFonts w:eastAsia="Times New Roman"/>
          </w:rPr>
          <w:t xml:space="preserve">приложению </w:t>
        </w:r>
        <w:r w:rsidRPr="007C0052">
          <w:rPr>
            <w:rFonts w:eastAsia="Times New Roman"/>
          </w:rPr>
          <w:br/>
        </w:r>
        <w:r w:rsidR="00C909F2" w:rsidRPr="00C909F2">
          <w:rPr>
            <w:rFonts w:eastAsia="Times New Roman"/>
          </w:rPr>
          <w:t>№</w:t>
        </w:r>
        <w:r w:rsidRPr="007C0052">
          <w:rPr>
            <w:rFonts w:eastAsia="Times New Roman"/>
          </w:rPr>
          <w:t xml:space="preserve"> 3</w:t>
        </w:r>
      </w:hyperlink>
      <w:r w:rsidRPr="007C0052">
        <w:rPr>
          <w:rFonts w:eastAsia="Times New Roman"/>
        </w:rPr>
        <w:t xml:space="preserve"> к регламенту;</w:t>
      </w:r>
      <w:proofErr w:type="gramEnd"/>
    </w:p>
    <w:p w:rsidR="007C0052" w:rsidRDefault="007C0052" w:rsidP="007C0052">
      <w:pPr>
        <w:widowControl w:val="0"/>
        <w:autoSpaceDE w:val="0"/>
        <w:ind w:firstLine="709"/>
        <w:contextualSpacing/>
        <w:jc w:val="both"/>
        <w:rPr>
          <w:rFonts w:eastAsia="Times New Roman"/>
        </w:rPr>
      </w:pPr>
      <w:r w:rsidRPr="007C0052">
        <w:rPr>
          <w:rFonts w:eastAsia="Times New Roman"/>
        </w:rPr>
        <w:t xml:space="preserve">- о снятии с регистрационного учета по месту жительства </w:t>
      </w:r>
      <w:r w:rsidRPr="007C0052">
        <w:rPr>
          <w:rFonts w:eastAsia="Times New Roman"/>
        </w:rPr>
        <w:br/>
        <w:t xml:space="preserve">на территории муниципального образования «Город Волгодонск» по форме согласно </w:t>
      </w:r>
      <w:hyperlink w:anchor="P476">
        <w:r w:rsidRPr="007C0052">
          <w:rPr>
            <w:rFonts w:eastAsia="Times New Roman"/>
          </w:rPr>
          <w:t xml:space="preserve">приложению </w:t>
        </w:r>
        <w:r w:rsidR="00E35167" w:rsidRPr="00E35167">
          <w:rPr>
            <w:rFonts w:eastAsia="Times New Roman"/>
          </w:rPr>
          <w:t>№</w:t>
        </w:r>
        <w:r w:rsidRPr="007C0052">
          <w:rPr>
            <w:rFonts w:eastAsia="Times New Roman"/>
          </w:rPr>
          <w:t xml:space="preserve"> 4</w:t>
        </w:r>
      </w:hyperlink>
      <w:r w:rsidRPr="007C0052">
        <w:rPr>
          <w:rFonts w:eastAsia="Times New Roman"/>
        </w:rPr>
        <w:t xml:space="preserve"> к регламенту.</w:t>
      </w:r>
    </w:p>
    <w:p w:rsidR="00046E59" w:rsidRDefault="00046E59" w:rsidP="00CA6305">
      <w:pPr>
        <w:pStyle w:val="ConsPlusNormal"/>
        <w:suppressAutoHyphens w:val="0"/>
        <w:ind w:firstLine="567"/>
        <w:jc w:val="both"/>
        <w:rPr>
          <w:rFonts w:ascii="Times New Roman" w:hAnsi="Times New Roman" w:cs="Times New Roman"/>
          <w:sz w:val="28"/>
          <w:szCs w:val="28"/>
        </w:rPr>
      </w:pPr>
      <w:r w:rsidRPr="00046E59">
        <w:rPr>
          <w:rFonts w:ascii="Times New Roman" w:hAnsi="Times New Roman" w:cs="Times New Roman"/>
          <w:sz w:val="28"/>
          <w:szCs w:val="28"/>
        </w:rPr>
        <w:t>2.5.1.2. Документ, удостоверяющий личность (к заявлению приобщается копия документа после сверки с оригиналом)</w:t>
      </w:r>
      <w:r>
        <w:rPr>
          <w:rFonts w:ascii="Times New Roman" w:hAnsi="Times New Roman" w:cs="Times New Roman"/>
          <w:sz w:val="28"/>
          <w:szCs w:val="28"/>
        </w:rPr>
        <w:t>.</w:t>
      </w:r>
    </w:p>
    <w:p w:rsidR="00046E59" w:rsidRDefault="00046E59" w:rsidP="00CA6305">
      <w:pPr>
        <w:pStyle w:val="ConsPlusNormal"/>
        <w:suppressAutoHyphens w:val="0"/>
        <w:ind w:firstLine="567"/>
        <w:jc w:val="both"/>
        <w:rPr>
          <w:rFonts w:ascii="Times New Roman" w:hAnsi="Times New Roman" w:cs="Times New Roman"/>
          <w:sz w:val="28"/>
          <w:szCs w:val="28"/>
        </w:rPr>
      </w:pPr>
      <w:r w:rsidRPr="00046E59">
        <w:rPr>
          <w:rFonts w:ascii="Times New Roman" w:hAnsi="Times New Roman" w:cs="Times New Roman"/>
          <w:sz w:val="28"/>
          <w:szCs w:val="28"/>
        </w:rPr>
        <w:t>2.5.1.3. Согласие на обработку персональных данных по форме согласно приложению №</w:t>
      </w:r>
      <w:r w:rsidR="004A42FC">
        <w:rPr>
          <w:rFonts w:ascii="Times New Roman" w:hAnsi="Times New Roman" w:cs="Times New Roman"/>
          <w:sz w:val="28"/>
          <w:szCs w:val="28"/>
        </w:rPr>
        <w:t xml:space="preserve"> </w:t>
      </w:r>
      <w:r w:rsidRPr="00046E59">
        <w:rPr>
          <w:rFonts w:ascii="Times New Roman" w:hAnsi="Times New Roman" w:cs="Times New Roman"/>
          <w:sz w:val="28"/>
          <w:szCs w:val="28"/>
        </w:rPr>
        <w:t>5 к регламенту.</w:t>
      </w:r>
    </w:p>
    <w:p w:rsidR="003B4D9F" w:rsidRDefault="00046E59" w:rsidP="003B4D9F">
      <w:pPr>
        <w:pStyle w:val="ConsPlusNormal"/>
        <w:suppressAutoHyphens w:val="0"/>
        <w:ind w:firstLine="567"/>
        <w:jc w:val="both"/>
        <w:rPr>
          <w:rFonts w:eastAsiaTheme="minorHAnsi"/>
          <w:lang w:eastAsia="en-US"/>
        </w:rPr>
      </w:pPr>
      <w:r>
        <w:rPr>
          <w:rFonts w:ascii="Times New Roman" w:hAnsi="Times New Roman" w:cs="Times New Roman"/>
          <w:sz w:val="28"/>
          <w:szCs w:val="28"/>
        </w:rPr>
        <w:t xml:space="preserve">2.5.1.4. </w:t>
      </w:r>
      <w:r w:rsidR="003B4D9F" w:rsidRPr="003B4D9F">
        <w:rPr>
          <w:rFonts w:ascii="Times New Roman" w:hAnsi="Times New Roman" w:cs="Times New Roman"/>
          <w:sz w:val="28"/>
          <w:szCs w:val="28"/>
        </w:rPr>
        <w:t>З</w:t>
      </w:r>
      <w:r w:rsidR="003B4D9F" w:rsidRPr="003B4D9F">
        <w:rPr>
          <w:rFonts w:ascii="Times New Roman" w:eastAsiaTheme="minorHAnsi" w:hAnsi="Times New Roman" w:cs="Times New Roman"/>
          <w:sz w:val="28"/>
          <w:szCs w:val="28"/>
          <w:lang w:eastAsia="en-US"/>
        </w:rPr>
        <w:t>аверенная копия трудовой книжки (иные документы, оформленные в установленном законодательством порядке) и (или) сведения о трудовой деятельности, трудовом стаже, подтверждающие периоды замещения на профессиональной постоянной основе муниципальной должности или периоды службы (работы), включаемые в стаж муниципальной службы, дающий право на пенсию за выслугу лет</w:t>
      </w:r>
      <w:r w:rsidR="00627735">
        <w:rPr>
          <w:rFonts w:ascii="Times New Roman" w:eastAsiaTheme="minorHAnsi" w:hAnsi="Times New Roman" w:cs="Times New Roman"/>
          <w:sz w:val="28"/>
          <w:szCs w:val="28"/>
          <w:lang w:eastAsia="en-US"/>
        </w:rPr>
        <w:t>.</w:t>
      </w:r>
    </w:p>
    <w:p w:rsidR="00046E59" w:rsidRPr="00046E59" w:rsidRDefault="00046E59" w:rsidP="00046E59">
      <w:pPr>
        <w:pStyle w:val="ConsPlusNormal"/>
        <w:suppressAutoHyphens w:val="0"/>
        <w:ind w:firstLine="567"/>
        <w:jc w:val="both"/>
        <w:rPr>
          <w:rFonts w:ascii="Times New Roman" w:hAnsi="Times New Roman" w:cs="Times New Roman"/>
          <w:sz w:val="28"/>
          <w:szCs w:val="28"/>
        </w:rPr>
      </w:pPr>
      <w:r w:rsidRPr="00046E59">
        <w:rPr>
          <w:rFonts w:ascii="Times New Roman" w:hAnsi="Times New Roman" w:cs="Times New Roman"/>
          <w:sz w:val="28"/>
          <w:szCs w:val="28"/>
        </w:rPr>
        <w:lastRenderedPageBreak/>
        <w:t>2.5.1.</w:t>
      </w:r>
      <w:r>
        <w:rPr>
          <w:rFonts w:ascii="Times New Roman" w:hAnsi="Times New Roman" w:cs="Times New Roman"/>
          <w:sz w:val="28"/>
          <w:szCs w:val="28"/>
        </w:rPr>
        <w:t>5</w:t>
      </w:r>
      <w:r w:rsidRPr="00046E59">
        <w:rPr>
          <w:rFonts w:ascii="Times New Roman" w:hAnsi="Times New Roman" w:cs="Times New Roman"/>
          <w:sz w:val="28"/>
          <w:szCs w:val="28"/>
        </w:rPr>
        <w:t>.</w:t>
      </w:r>
      <w:r>
        <w:rPr>
          <w:rFonts w:ascii="Times New Roman" w:hAnsi="Times New Roman" w:cs="Times New Roman"/>
          <w:sz w:val="28"/>
          <w:szCs w:val="28"/>
        </w:rPr>
        <w:t xml:space="preserve"> Х</w:t>
      </w:r>
      <w:r w:rsidRPr="00046E59">
        <w:rPr>
          <w:rFonts w:ascii="Times New Roman" w:hAnsi="Times New Roman" w:cs="Times New Roman"/>
          <w:sz w:val="28"/>
          <w:szCs w:val="28"/>
        </w:rPr>
        <w:t xml:space="preserve">одатайство заявителя о включении в стаж муниципальной службы иных периодов службы (работы) в части, не достающей до необходимой продолжительности стажа, определяемой в соответствующем году согласно приложению к Федеральному закону от 15.12.2001 </w:t>
      </w:r>
      <w:r w:rsidR="002003DE" w:rsidRPr="0007150E">
        <w:rPr>
          <w:rFonts w:ascii="Times New Roman" w:hAnsi="Times New Roman" w:cs="Times New Roman"/>
          <w:sz w:val="28"/>
          <w:szCs w:val="28"/>
        </w:rPr>
        <w:t>№</w:t>
      </w:r>
      <w:r w:rsidRPr="00046E59">
        <w:rPr>
          <w:rFonts w:ascii="Times New Roman" w:hAnsi="Times New Roman" w:cs="Times New Roman"/>
          <w:sz w:val="28"/>
          <w:szCs w:val="28"/>
        </w:rPr>
        <w:t xml:space="preserve"> 166-ФЗ </w:t>
      </w:r>
    </w:p>
    <w:p w:rsidR="0007150E" w:rsidRDefault="00046E59" w:rsidP="0007150E">
      <w:pPr>
        <w:pStyle w:val="ConsPlusNormal"/>
        <w:suppressAutoHyphens w:val="0"/>
        <w:ind w:firstLine="0"/>
        <w:jc w:val="both"/>
        <w:rPr>
          <w:rFonts w:ascii="Times New Roman" w:hAnsi="Times New Roman" w:cs="Times New Roman"/>
          <w:sz w:val="28"/>
          <w:szCs w:val="28"/>
        </w:rPr>
      </w:pPr>
      <w:r w:rsidRPr="00046E59">
        <w:rPr>
          <w:rFonts w:ascii="Times New Roman" w:hAnsi="Times New Roman" w:cs="Times New Roman"/>
          <w:sz w:val="28"/>
          <w:szCs w:val="28"/>
        </w:rPr>
        <w:t>«О государственном пенсионном обеспечении в Российской Федерации»,</w:t>
      </w:r>
      <w:r>
        <w:rPr>
          <w:rFonts w:ascii="Times New Roman" w:hAnsi="Times New Roman" w:cs="Times New Roman"/>
          <w:sz w:val="28"/>
          <w:szCs w:val="28"/>
        </w:rPr>
        <w:t xml:space="preserve"> </w:t>
      </w:r>
      <w:r w:rsidRPr="00046E59">
        <w:rPr>
          <w:rFonts w:ascii="Times New Roman" w:hAnsi="Times New Roman" w:cs="Times New Roman"/>
          <w:sz w:val="28"/>
          <w:szCs w:val="28"/>
        </w:rPr>
        <w:t xml:space="preserve">но в совокупности не </w:t>
      </w:r>
      <w:proofErr w:type="gramStart"/>
      <w:r w:rsidRPr="00046E59">
        <w:rPr>
          <w:rFonts w:ascii="Times New Roman" w:hAnsi="Times New Roman" w:cs="Times New Roman"/>
          <w:sz w:val="28"/>
          <w:szCs w:val="28"/>
        </w:rPr>
        <w:t>превышающих</w:t>
      </w:r>
      <w:proofErr w:type="gramEnd"/>
      <w:r w:rsidRPr="00046E59">
        <w:rPr>
          <w:rFonts w:ascii="Times New Roman" w:hAnsi="Times New Roman" w:cs="Times New Roman"/>
          <w:sz w:val="28"/>
          <w:szCs w:val="28"/>
        </w:rPr>
        <w:t xml:space="preserve"> одного года (при необходимости)</w:t>
      </w:r>
      <w:r w:rsidR="0007150E" w:rsidRPr="0007150E">
        <w:t xml:space="preserve"> </w:t>
      </w:r>
      <w:r w:rsidR="0007150E" w:rsidRPr="0007150E">
        <w:rPr>
          <w:rFonts w:ascii="Times New Roman" w:hAnsi="Times New Roman" w:cs="Times New Roman"/>
          <w:sz w:val="28"/>
          <w:szCs w:val="28"/>
        </w:rPr>
        <w:t>согласно приложению №</w:t>
      </w:r>
      <w:r w:rsidR="00CB4BE5">
        <w:rPr>
          <w:rFonts w:ascii="Times New Roman" w:hAnsi="Times New Roman" w:cs="Times New Roman"/>
          <w:sz w:val="28"/>
          <w:szCs w:val="28"/>
        </w:rPr>
        <w:t xml:space="preserve"> </w:t>
      </w:r>
      <w:r w:rsidR="0007150E">
        <w:rPr>
          <w:rFonts w:ascii="Times New Roman" w:hAnsi="Times New Roman" w:cs="Times New Roman"/>
          <w:sz w:val="28"/>
          <w:szCs w:val="28"/>
        </w:rPr>
        <w:t>6</w:t>
      </w:r>
      <w:r w:rsidR="0007150E" w:rsidRPr="0007150E">
        <w:rPr>
          <w:rFonts w:ascii="Times New Roman" w:hAnsi="Times New Roman" w:cs="Times New Roman"/>
          <w:sz w:val="28"/>
          <w:szCs w:val="28"/>
        </w:rPr>
        <w:t xml:space="preserve"> к регламенту.</w:t>
      </w:r>
      <w:r w:rsidR="0007150E">
        <w:rPr>
          <w:rFonts w:ascii="Times New Roman" w:hAnsi="Times New Roman" w:cs="Times New Roman"/>
          <w:sz w:val="28"/>
          <w:szCs w:val="28"/>
        </w:rPr>
        <w:t xml:space="preserve"> </w:t>
      </w:r>
    </w:p>
    <w:p w:rsidR="000B3928" w:rsidRPr="000B3928" w:rsidRDefault="000B3928" w:rsidP="0007150E">
      <w:pPr>
        <w:pStyle w:val="ConsPlusNormal"/>
        <w:suppressAutoHyphens w:val="0"/>
        <w:ind w:firstLine="567"/>
        <w:jc w:val="both"/>
        <w:rPr>
          <w:rFonts w:ascii="Times New Roman" w:hAnsi="Times New Roman" w:cs="Times New Roman"/>
          <w:sz w:val="28"/>
          <w:szCs w:val="28"/>
        </w:rPr>
      </w:pPr>
      <w:proofErr w:type="gramStart"/>
      <w:r w:rsidRPr="000B3928">
        <w:rPr>
          <w:rFonts w:ascii="Times New Roman" w:hAnsi="Times New Roman" w:cs="Times New Roman"/>
          <w:sz w:val="28"/>
          <w:szCs w:val="28"/>
        </w:rPr>
        <w:t xml:space="preserve">В случае обращения заявителя </w:t>
      </w:r>
      <w:r w:rsidR="002003DE" w:rsidRPr="002003DE">
        <w:rPr>
          <w:rFonts w:ascii="Times New Roman" w:hAnsi="Times New Roman" w:cs="Times New Roman"/>
          <w:sz w:val="28"/>
          <w:szCs w:val="28"/>
        </w:rPr>
        <w:t xml:space="preserve">по вопросу изменения </w:t>
      </w:r>
      <w:r>
        <w:rPr>
          <w:rFonts w:ascii="Times New Roman" w:hAnsi="Times New Roman" w:cs="Times New Roman"/>
          <w:sz w:val="28"/>
          <w:szCs w:val="28"/>
        </w:rPr>
        <w:t xml:space="preserve">номера счета </w:t>
      </w:r>
      <w:r w:rsidRPr="000B3928">
        <w:rPr>
          <w:rFonts w:ascii="Times New Roman" w:hAnsi="Times New Roman" w:cs="Times New Roman"/>
          <w:sz w:val="28"/>
          <w:szCs w:val="28"/>
        </w:rPr>
        <w:t>в кредитном учреждении для зачисления пенсии за выслугу</w:t>
      </w:r>
      <w:proofErr w:type="gramEnd"/>
      <w:r w:rsidRPr="000B3928">
        <w:rPr>
          <w:rFonts w:ascii="Times New Roman" w:hAnsi="Times New Roman" w:cs="Times New Roman"/>
          <w:sz w:val="28"/>
          <w:szCs w:val="28"/>
        </w:rPr>
        <w:t xml:space="preserve"> лет:</w:t>
      </w:r>
    </w:p>
    <w:p w:rsidR="000B3928" w:rsidRPr="000B3928" w:rsidRDefault="000B3928" w:rsidP="000B3928">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 документ, удостоверяющий личность заявителя;</w:t>
      </w:r>
    </w:p>
    <w:p w:rsidR="000B3928" w:rsidRPr="000B3928" w:rsidRDefault="000B3928" w:rsidP="000B3928">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 реквизиты счета в кредитном уч</w:t>
      </w:r>
      <w:r>
        <w:rPr>
          <w:rFonts w:ascii="Times New Roman" w:hAnsi="Times New Roman" w:cs="Times New Roman"/>
          <w:sz w:val="28"/>
          <w:szCs w:val="28"/>
        </w:rPr>
        <w:t xml:space="preserve">реждении для зачисления пенсии </w:t>
      </w:r>
      <w:r w:rsidRPr="000B3928">
        <w:rPr>
          <w:rFonts w:ascii="Times New Roman" w:hAnsi="Times New Roman" w:cs="Times New Roman"/>
          <w:sz w:val="28"/>
          <w:szCs w:val="28"/>
        </w:rPr>
        <w:t>за выслугу лет.</w:t>
      </w:r>
    </w:p>
    <w:p w:rsidR="000B3928" w:rsidRPr="000B3928" w:rsidRDefault="000B3928" w:rsidP="000B3928">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 xml:space="preserve">В случае обращения заявителя в связи с наступлением обстоятельств, являющихся основанием для приостановления или прекращения выплаты пенсии за выслугу лет, либо снятием с регистрационного учета по месту жительства на </w:t>
      </w:r>
      <w:r w:rsidRPr="009F38D1">
        <w:rPr>
          <w:rFonts w:ascii="Times New Roman" w:hAnsi="Times New Roman" w:cs="Times New Roman"/>
          <w:sz w:val="28"/>
          <w:szCs w:val="28"/>
        </w:rPr>
        <w:t xml:space="preserve">территории муниципального образования </w:t>
      </w:r>
      <w:r w:rsidR="009F38D1" w:rsidRPr="009F38D1">
        <w:rPr>
          <w:rFonts w:ascii="Times New Roman" w:hAnsi="Times New Roman" w:cs="Times New Roman"/>
          <w:sz w:val="28"/>
          <w:szCs w:val="28"/>
        </w:rPr>
        <w:t>городского округа «Город Волгодонск» Ростовской области</w:t>
      </w:r>
      <w:r w:rsidRPr="009F38D1">
        <w:rPr>
          <w:rFonts w:ascii="Times New Roman" w:hAnsi="Times New Roman" w:cs="Times New Roman"/>
          <w:sz w:val="28"/>
          <w:szCs w:val="28"/>
        </w:rPr>
        <w:t>:</w:t>
      </w:r>
    </w:p>
    <w:p w:rsidR="000B3928" w:rsidRDefault="000B3928" w:rsidP="000B3928">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 документ, удостоверяющий личность заявителя.</w:t>
      </w:r>
    </w:p>
    <w:p w:rsidR="00262753" w:rsidRDefault="00262753" w:rsidP="000B3928">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 xml:space="preserve">Дополнительно к </w:t>
      </w:r>
      <w:r w:rsidR="008B7878">
        <w:rPr>
          <w:rFonts w:ascii="Times New Roman" w:hAnsi="Times New Roman" w:cs="Times New Roman"/>
          <w:sz w:val="28"/>
          <w:szCs w:val="28"/>
        </w:rPr>
        <w:t xml:space="preserve"> </w:t>
      </w:r>
      <w:r>
        <w:rPr>
          <w:rFonts w:ascii="Times New Roman" w:hAnsi="Times New Roman" w:cs="Times New Roman"/>
          <w:sz w:val="28"/>
          <w:szCs w:val="28"/>
        </w:rPr>
        <w:t>заявлениям</w:t>
      </w:r>
      <w:r w:rsidR="008B7878">
        <w:rPr>
          <w:rFonts w:ascii="Times New Roman" w:hAnsi="Times New Roman" w:cs="Times New Roman"/>
          <w:sz w:val="28"/>
          <w:szCs w:val="28"/>
        </w:rPr>
        <w:t xml:space="preserve"> </w:t>
      </w:r>
      <w:r>
        <w:rPr>
          <w:rFonts w:ascii="Times New Roman" w:hAnsi="Times New Roman" w:cs="Times New Roman"/>
          <w:sz w:val="28"/>
          <w:szCs w:val="28"/>
        </w:rPr>
        <w:t xml:space="preserve"> по форме,</w:t>
      </w:r>
      <w:r w:rsidR="008B7878">
        <w:rPr>
          <w:rFonts w:ascii="Times New Roman" w:hAnsi="Times New Roman" w:cs="Times New Roman"/>
          <w:sz w:val="28"/>
          <w:szCs w:val="28"/>
        </w:rPr>
        <w:t xml:space="preserve"> </w:t>
      </w:r>
      <w:r>
        <w:rPr>
          <w:rFonts w:ascii="Times New Roman" w:hAnsi="Times New Roman" w:cs="Times New Roman"/>
          <w:sz w:val="28"/>
          <w:szCs w:val="28"/>
        </w:rPr>
        <w:t xml:space="preserve"> согласно приложениям №</w:t>
      </w:r>
      <w:r w:rsidR="008B7878">
        <w:rPr>
          <w:rFonts w:ascii="Times New Roman" w:hAnsi="Times New Roman" w:cs="Times New Roman"/>
          <w:sz w:val="28"/>
          <w:szCs w:val="28"/>
        </w:rPr>
        <w:t xml:space="preserve"> </w:t>
      </w:r>
      <w:r>
        <w:rPr>
          <w:rFonts w:ascii="Times New Roman" w:hAnsi="Times New Roman" w:cs="Times New Roman"/>
          <w:sz w:val="28"/>
          <w:szCs w:val="28"/>
        </w:rPr>
        <w:t xml:space="preserve">2, </w:t>
      </w:r>
      <w:r w:rsidR="008B7878">
        <w:rPr>
          <w:rFonts w:ascii="Times New Roman" w:hAnsi="Times New Roman" w:cs="Times New Roman"/>
          <w:sz w:val="28"/>
          <w:szCs w:val="28"/>
        </w:rPr>
        <w:t xml:space="preserve"> </w:t>
      </w:r>
      <w:r>
        <w:rPr>
          <w:rFonts w:ascii="Times New Roman" w:hAnsi="Times New Roman" w:cs="Times New Roman"/>
          <w:sz w:val="28"/>
          <w:szCs w:val="28"/>
        </w:rPr>
        <w:t>№</w:t>
      </w:r>
      <w:r w:rsidR="008B7878">
        <w:rPr>
          <w:rFonts w:ascii="Times New Roman" w:hAnsi="Times New Roman" w:cs="Times New Roman"/>
          <w:sz w:val="28"/>
          <w:szCs w:val="28"/>
        </w:rPr>
        <w:t xml:space="preserve"> </w:t>
      </w:r>
      <w:r>
        <w:rPr>
          <w:rFonts w:ascii="Times New Roman" w:hAnsi="Times New Roman" w:cs="Times New Roman"/>
          <w:sz w:val="28"/>
          <w:szCs w:val="28"/>
        </w:rPr>
        <w:t>3, №</w:t>
      </w:r>
      <w:r w:rsidR="008B7878">
        <w:rPr>
          <w:rFonts w:ascii="Times New Roman" w:hAnsi="Times New Roman" w:cs="Times New Roman"/>
          <w:sz w:val="28"/>
          <w:szCs w:val="28"/>
        </w:rPr>
        <w:t xml:space="preserve"> </w:t>
      </w:r>
      <w:r>
        <w:rPr>
          <w:rFonts w:ascii="Times New Roman" w:hAnsi="Times New Roman" w:cs="Times New Roman"/>
          <w:sz w:val="28"/>
          <w:szCs w:val="28"/>
        </w:rPr>
        <w:t>4 регламента заявитель прилагает заявление о выборе способа информирования о результате рассмотрения его заявления по форме, согласно приложению № 7</w:t>
      </w:r>
      <w:r w:rsidR="00247E8E">
        <w:rPr>
          <w:rFonts w:ascii="Times New Roman" w:hAnsi="Times New Roman" w:cs="Times New Roman"/>
          <w:sz w:val="28"/>
          <w:szCs w:val="28"/>
        </w:rPr>
        <w:t xml:space="preserve"> (в случае подачи документов в ДТиСР г</w:t>
      </w:r>
      <w:proofErr w:type="gramStart"/>
      <w:r w:rsidR="00247E8E">
        <w:rPr>
          <w:rFonts w:ascii="Times New Roman" w:hAnsi="Times New Roman" w:cs="Times New Roman"/>
          <w:sz w:val="28"/>
          <w:szCs w:val="28"/>
        </w:rPr>
        <w:t>.В</w:t>
      </w:r>
      <w:proofErr w:type="gramEnd"/>
      <w:r w:rsidR="00247E8E">
        <w:rPr>
          <w:rFonts w:ascii="Times New Roman" w:hAnsi="Times New Roman" w:cs="Times New Roman"/>
          <w:sz w:val="28"/>
          <w:szCs w:val="28"/>
        </w:rPr>
        <w:t>олгодонска)</w:t>
      </w:r>
      <w:r>
        <w:rPr>
          <w:rFonts w:ascii="Times New Roman" w:hAnsi="Times New Roman" w:cs="Times New Roman"/>
          <w:sz w:val="28"/>
          <w:szCs w:val="28"/>
        </w:rPr>
        <w:t>.</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912431">
        <w:rPr>
          <w:rFonts w:ascii="Times New Roman" w:hAnsi="Times New Roman" w:cs="Times New Roman"/>
          <w:sz w:val="28"/>
          <w:szCs w:val="28"/>
        </w:rPr>
        <w:t>2.5.2. Заявление и пакет документов представляются одним из следующих способов:</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xml:space="preserve">- на бумажном носителе - при личном обращении в </w:t>
      </w:r>
      <w:r w:rsidR="001C0280">
        <w:rPr>
          <w:rFonts w:ascii="Times New Roman" w:hAnsi="Times New Roman" w:cs="Times New Roman"/>
          <w:sz w:val="28"/>
          <w:szCs w:val="28"/>
        </w:rPr>
        <w:t>ДТиСР г</w:t>
      </w:r>
      <w:proofErr w:type="gramStart"/>
      <w:r w:rsidR="001C0280">
        <w:rPr>
          <w:rFonts w:ascii="Times New Roman" w:hAnsi="Times New Roman" w:cs="Times New Roman"/>
          <w:sz w:val="28"/>
          <w:szCs w:val="28"/>
        </w:rPr>
        <w:t>.В</w:t>
      </w:r>
      <w:proofErr w:type="gramEnd"/>
      <w:r w:rsidR="001C0280">
        <w:rPr>
          <w:rFonts w:ascii="Times New Roman" w:hAnsi="Times New Roman" w:cs="Times New Roman"/>
          <w:sz w:val="28"/>
          <w:szCs w:val="28"/>
        </w:rPr>
        <w:t>олгодонска</w:t>
      </w:r>
      <w:r w:rsidRPr="00AD1759">
        <w:rPr>
          <w:rFonts w:ascii="Times New Roman" w:hAnsi="Times New Roman" w:cs="Times New Roman"/>
          <w:sz w:val="28"/>
          <w:szCs w:val="28"/>
        </w:rPr>
        <w:t xml:space="preserve"> или МАУ «МФЦ»; </w:t>
      </w:r>
    </w:p>
    <w:p w:rsidR="00CA6305" w:rsidRDefault="00CA6305" w:rsidP="00CA6305">
      <w:pPr>
        <w:pStyle w:val="ConsPlusNormal"/>
        <w:suppressAutoHyphens w:val="0"/>
        <w:ind w:firstLine="567"/>
        <w:rPr>
          <w:rFonts w:ascii="Times New Roman" w:hAnsi="Times New Roman" w:cs="Times New Roman"/>
          <w:sz w:val="28"/>
          <w:szCs w:val="28"/>
        </w:rPr>
      </w:pPr>
      <w:r w:rsidRPr="00AD1759">
        <w:rPr>
          <w:rFonts w:ascii="Times New Roman" w:hAnsi="Times New Roman" w:cs="Times New Roman"/>
          <w:sz w:val="28"/>
          <w:szCs w:val="28"/>
        </w:rPr>
        <w:t>-</w:t>
      </w:r>
      <w:r>
        <w:rPr>
          <w:rFonts w:ascii="Times New Roman" w:hAnsi="Times New Roman" w:cs="Times New Roman"/>
          <w:sz w:val="28"/>
          <w:szCs w:val="28"/>
        </w:rPr>
        <w:t xml:space="preserve"> </w:t>
      </w:r>
      <w:r w:rsidRPr="00AD1759">
        <w:rPr>
          <w:rFonts w:ascii="Times New Roman" w:hAnsi="Times New Roman" w:cs="Times New Roman"/>
          <w:sz w:val="28"/>
          <w:szCs w:val="28"/>
        </w:rPr>
        <w:t xml:space="preserve">почтовым отправлением в адрес </w:t>
      </w:r>
      <w:r w:rsidR="001C0280">
        <w:rPr>
          <w:rFonts w:ascii="Times New Roman" w:hAnsi="Times New Roman" w:cs="Times New Roman"/>
          <w:sz w:val="28"/>
          <w:szCs w:val="28"/>
        </w:rPr>
        <w:t>ДТиСР г</w:t>
      </w:r>
      <w:proofErr w:type="gramStart"/>
      <w:r w:rsidR="001C0280">
        <w:rPr>
          <w:rFonts w:ascii="Times New Roman" w:hAnsi="Times New Roman" w:cs="Times New Roman"/>
          <w:sz w:val="28"/>
          <w:szCs w:val="28"/>
        </w:rPr>
        <w:t>.В</w:t>
      </w:r>
      <w:proofErr w:type="gramEnd"/>
      <w:r w:rsidR="001C0280">
        <w:rPr>
          <w:rFonts w:ascii="Times New Roman" w:hAnsi="Times New Roman" w:cs="Times New Roman"/>
          <w:sz w:val="28"/>
          <w:szCs w:val="28"/>
        </w:rPr>
        <w:t>олгодонска</w:t>
      </w:r>
      <w:r w:rsidR="00D02DCA">
        <w:rPr>
          <w:rFonts w:ascii="Times New Roman" w:hAnsi="Times New Roman" w:cs="Times New Roman"/>
          <w:sz w:val="28"/>
          <w:szCs w:val="28"/>
        </w:rPr>
        <w:t>.</w:t>
      </w:r>
    </w:p>
    <w:p w:rsidR="000B3928" w:rsidRDefault="000B3928" w:rsidP="00CA6305">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В случае обращения через уполномоченного представителя дополнительно предоставляются: документ, удостоверяющий личность представителя; доверенность, оформленная в соответствии с законодательством Российской Федерации (к заявлению приобщаются копии документов после сверки с оригиналами).</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2.5.3. Заявление и пакет документов представляются с учетом требований:</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в заявлении и документах не должно быть подчисток, приписок, зачеркнутых слов и иных не оговоренных в нем исправлений;</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заявление не может быть заполнено карандашом;</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заявление должно быть подписано заявителем или представителем заявителя.</w:t>
      </w:r>
    </w:p>
    <w:p w:rsidR="00CA6305" w:rsidRPr="00AD1759" w:rsidRDefault="00CA6305" w:rsidP="00CA6305">
      <w:pPr>
        <w:widowControl w:val="0"/>
        <w:suppressAutoHyphens w:val="0"/>
        <w:autoSpaceDE w:val="0"/>
        <w:autoSpaceDN w:val="0"/>
        <w:adjustRightInd w:val="0"/>
        <w:ind w:firstLine="567"/>
        <w:jc w:val="both"/>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3954A5">
        <w:rPr>
          <w:rFonts w:ascii="Times New Roman" w:hAnsi="Times New Roman" w:cs="Times New Roman"/>
          <w:b w:val="0"/>
          <w:sz w:val="28"/>
          <w:szCs w:val="28"/>
        </w:rPr>
        <w:t xml:space="preserve">2.6. </w:t>
      </w:r>
      <w:proofErr w:type="gramStart"/>
      <w:r w:rsidRPr="003954A5">
        <w:rPr>
          <w:rFonts w:ascii="Times New Roman" w:hAnsi="Times New Roman" w:cs="Times New Roman"/>
          <w:b w:val="0"/>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w:t>
      </w:r>
      <w:r w:rsidRPr="003954A5">
        <w:rPr>
          <w:rFonts w:ascii="Times New Roman" w:hAnsi="Times New Roman" w:cs="Times New Roman"/>
          <w:b w:val="0"/>
          <w:sz w:val="28"/>
          <w:szCs w:val="28"/>
        </w:rPr>
        <w:lastRenderedPageBreak/>
        <w:t>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предоставления</w:t>
      </w:r>
      <w:proofErr w:type="gramEnd"/>
    </w:p>
    <w:p w:rsidR="00CA6305" w:rsidRPr="003954A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873428" w:rsidRDefault="00CA6305" w:rsidP="00873428">
      <w:pPr>
        <w:pStyle w:val="ConsPlusNormal"/>
        <w:suppressAutoHyphens w:val="0"/>
        <w:ind w:firstLine="567"/>
        <w:jc w:val="both"/>
        <w:rPr>
          <w:rFonts w:ascii="Times New Roman" w:hAnsi="Times New Roman" w:cs="Times New Roman"/>
          <w:sz w:val="28"/>
          <w:szCs w:val="28"/>
        </w:rPr>
      </w:pPr>
      <w:r w:rsidRPr="00873428">
        <w:rPr>
          <w:rFonts w:ascii="Times New Roman" w:hAnsi="Times New Roman" w:cs="Times New Roman"/>
          <w:sz w:val="28"/>
          <w:szCs w:val="28"/>
        </w:rPr>
        <w:t xml:space="preserve">2.6.1. </w:t>
      </w:r>
      <w:proofErr w:type="gramStart"/>
      <w:r w:rsidRPr="00873428">
        <w:rPr>
          <w:rFonts w:ascii="Times New Roman" w:hAnsi="Times New Roman" w:cs="Times New Roman"/>
          <w:sz w:val="28"/>
          <w:szCs w:val="28"/>
        </w:rPr>
        <w:t>Для получения муниципальной услуги необходимы:</w:t>
      </w:r>
      <w:proofErr w:type="gramEnd"/>
    </w:p>
    <w:p w:rsidR="004571F7" w:rsidRDefault="004571F7" w:rsidP="00594D04">
      <w:pPr>
        <w:suppressAutoHyphens w:val="0"/>
        <w:autoSpaceDE w:val="0"/>
        <w:autoSpaceDN w:val="0"/>
        <w:adjustRightInd w:val="0"/>
        <w:ind w:firstLine="567"/>
        <w:jc w:val="both"/>
        <w:rPr>
          <w:rFonts w:eastAsia="Times New Roman"/>
        </w:rPr>
      </w:pPr>
      <w:r w:rsidRPr="00873428">
        <w:rPr>
          <w:rFonts w:eastAsia="Times New Roman"/>
        </w:rPr>
        <w:t xml:space="preserve">- </w:t>
      </w:r>
      <w:r w:rsidR="00873428" w:rsidRPr="00873428">
        <w:rPr>
          <w:rFonts w:eastAsiaTheme="minorHAnsi"/>
          <w:lang w:eastAsia="en-US"/>
        </w:rPr>
        <w:t>справка органа, назначившего пенсию, к которой может быть назначена пенсия за выслугу лет, о размере назначенной пенсии с указанием федерального закона, в соответствии с которым она назначена</w:t>
      </w:r>
      <w:r w:rsidRPr="00873428">
        <w:rPr>
          <w:rFonts w:eastAsia="Times New Roman"/>
        </w:rPr>
        <w:t>, запрашиваемая в Фонде пенсионного и социального страхования Российской Федерации по месту ее назначения;</w:t>
      </w:r>
    </w:p>
    <w:p w:rsidR="004571F7" w:rsidRDefault="00594D04" w:rsidP="00594D04">
      <w:pPr>
        <w:suppressAutoHyphens w:val="0"/>
        <w:autoSpaceDE w:val="0"/>
        <w:autoSpaceDN w:val="0"/>
        <w:adjustRightInd w:val="0"/>
        <w:ind w:firstLine="567"/>
        <w:jc w:val="both"/>
        <w:rPr>
          <w:rFonts w:eastAsia="Times New Roman"/>
        </w:rPr>
      </w:pPr>
      <w:proofErr w:type="gramStart"/>
      <w:r w:rsidRPr="00590FF5">
        <w:rPr>
          <w:rFonts w:eastAsia="Times New Roman"/>
        </w:rPr>
        <w:t xml:space="preserve">- </w:t>
      </w:r>
      <w:r w:rsidRPr="00590FF5">
        <w:rPr>
          <w:rFonts w:eastAsiaTheme="minorHAnsi"/>
          <w:lang w:eastAsia="en-US"/>
        </w:rPr>
        <w:t xml:space="preserve">оформленная согласно приложению 3 к </w:t>
      </w:r>
      <w:r w:rsidRPr="00590FF5">
        <w:rPr>
          <w:rFonts w:eastAsia="Times New Roman"/>
        </w:rPr>
        <w:t>Положению о пенсии за выслугу лет лицам,</w:t>
      </w:r>
      <w:r w:rsidRPr="00594D04">
        <w:rPr>
          <w:rFonts w:eastAsia="Times New Roman"/>
        </w:rPr>
        <w:t xml:space="preserve"> замещавшим муниципальные должности и должности муниципальной службы, утвержденному решением Волгодонской городской Думы от 23.04.2008 </w:t>
      </w:r>
      <w:r w:rsidR="002264AB">
        <w:rPr>
          <w:rFonts w:eastAsia="Times New Roman"/>
        </w:rPr>
        <w:t>№</w:t>
      </w:r>
      <w:r w:rsidRPr="00594D04">
        <w:rPr>
          <w:rFonts w:eastAsia="Times New Roman"/>
        </w:rPr>
        <w:t xml:space="preserve"> 60</w:t>
      </w:r>
      <w:r w:rsidR="002264AB">
        <w:rPr>
          <w:rFonts w:eastAsia="Times New Roman"/>
        </w:rPr>
        <w:t>,</w:t>
      </w:r>
      <w:r w:rsidRPr="00594D04">
        <w:rPr>
          <w:rFonts w:eastAsia="Times New Roman"/>
        </w:rPr>
        <w:t xml:space="preserve"> </w:t>
      </w:r>
      <w:r w:rsidRPr="00594D04">
        <w:rPr>
          <w:rFonts w:eastAsiaTheme="minorHAnsi"/>
          <w:lang w:eastAsia="en-US"/>
        </w:rPr>
        <w:t>справка органа местного самоуправления, отраслевого (функционального) органа Администрации города Волгодонска о периодах службы (работы), которые включаются в стаж муниципальной службы, дающий право на пенсию за выслугу лет</w:t>
      </w:r>
      <w:r w:rsidR="004571F7" w:rsidRPr="00594D04">
        <w:rPr>
          <w:rFonts w:eastAsia="Times New Roman"/>
        </w:rPr>
        <w:t>, запрашиваемая в органе местного самоуправления, отраслевом</w:t>
      </w:r>
      <w:proofErr w:type="gramEnd"/>
      <w:r w:rsidR="004571F7" w:rsidRPr="00594D04">
        <w:rPr>
          <w:rFonts w:eastAsia="Times New Roman"/>
        </w:rPr>
        <w:t xml:space="preserve"> (функциональном) </w:t>
      </w:r>
      <w:proofErr w:type="gramStart"/>
      <w:r w:rsidR="004571F7" w:rsidRPr="00594D04">
        <w:rPr>
          <w:rFonts w:eastAsia="Times New Roman"/>
        </w:rPr>
        <w:t>органе</w:t>
      </w:r>
      <w:proofErr w:type="gramEnd"/>
      <w:r w:rsidR="004571F7" w:rsidRPr="00594D04">
        <w:rPr>
          <w:rFonts w:eastAsia="Times New Roman"/>
        </w:rPr>
        <w:t xml:space="preserve"> Администрации города Волгодонска по месту прекращения полномочий заявителя по муниципальной должности либо увольнения заявителя с муниципальной службы;</w:t>
      </w:r>
    </w:p>
    <w:p w:rsidR="004571F7" w:rsidRPr="002264AB" w:rsidRDefault="002264AB" w:rsidP="002264AB">
      <w:pPr>
        <w:suppressAutoHyphens w:val="0"/>
        <w:autoSpaceDE w:val="0"/>
        <w:autoSpaceDN w:val="0"/>
        <w:adjustRightInd w:val="0"/>
        <w:ind w:firstLine="567"/>
        <w:jc w:val="both"/>
        <w:rPr>
          <w:rFonts w:eastAsiaTheme="minorHAnsi"/>
          <w:lang w:eastAsia="en-US"/>
        </w:rPr>
      </w:pPr>
      <w:proofErr w:type="gramStart"/>
      <w:r w:rsidRPr="00590FF5">
        <w:rPr>
          <w:rFonts w:eastAsia="Times New Roman"/>
        </w:rPr>
        <w:t xml:space="preserve">- </w:t>
      </w:r>
      <w:r w:rsidRPr="00590FF5">
        <w:rPr>
          <w:rFonts w:eastAsiaTheme="minorHAnsi"/>
          <w:lang w:eastAsia="en-US"/>
        </w:rPr>
        <w:t xml:space="preserve">оформленная согласно приложению 4 к </w:t>
      </w:r>
      <w:r w:rsidRPr="00590FF5">
        <w:rPr>
          <w:rFonts w:eastAsia="Times New Roman"/>
        </w:rPr>
        <w:t>Положению о пенсии за выслугу лет лицам, замещавшим муниципальные должности и должности муниципальной службы, утвержденному</w:t>
      </w:r>
      <w:r w:rsidRPr="00594D04">
        <w:rPr>
          <w:rFonts w:eastAsia="Times New Roman"/>
        </w:rPr>
        <w:t xml:space="preserve"> решением Волгодонской городской Думы от 23.04.2008 </w:t>
      </w:r>
      <w:r>
        <w:rPr>
          <w:rFonts w:eastAsia="Times New Roman"/>
        </w:rPr>
        <w:t>№</w:t>
      </w:r>
      <w:r w:rsidRPr="00594D04">
        <w:rPr>
          <w:rFonts w:eastAsia="Times New Roman"/>
        </w:rPr>
        <w:t xml:space="preserve"> 60</w:t>
      </w:r>
      <w:r>
        <w:rPr>
          <w:rFonts w:eastAsia="Times New Roman"/>
        </w:rPr>
        <w:t>,</w:t>
      </w:r>
      <w:r w:rsidRPr="00594D04">
        <w:rPr>
          <w:rFonts w:eastAsia="Times New Roman"/>
        </w:rPr>
        <w:t xml:space="preserve"> </w:t>
      </w:r>
      <w:r w:rsidRPr="00594D04">
        <w:rPr>
          <w:rFonts w:eastAsiaTheme="minorHAnsi"/>
          <w:lang w:eastAsia="en-US"/>
        </w:rPr>
        <w:t xml:space="preserve">справка </w:t>
      </w:r>
      <w:r>
        <w:rPr>
          <w:rFonts w:eastAsiaTheme="minorHAnsi"/>
          <w:lang w:eastAsia="en-US"/>
        </w:rPr>
        <w:t xml:space="preserve">о размере среднемесячного денежного содержания лица, </w:t>
      </w:r>
      <w:r w:rsidRPr="002264AB">
        <w:rPr>
          <w:rFonts w:eastAsiaTheme="minorHAnsi"/>
          <w:lang w:eastAsia="en-US"/>
        </w:rPr>
        <w:t>замещавшего муниципальную должность, должность муниципальной службы</w:t>
      </w:r>
      <w:r w:rsidR="004571F7" w:rsidRPr="002264AB">
        <w:rPr>
          <w:rFonts w:eastAsia="Times New Roman"/>
        </w:rPr>
        <w:t>, запрашиваемая в органе местного самоуправления, отраслевом (функциональном) органе Администрации города Волгодонска по месту прекращения полномочий заявителя по муниципальной должности, увольнения</w:t>
      </w:r>
      <w:proofErr w:type="gramEnd"/>
      <w:r w:rsidR="004571F7" w:rsidRPr="002264AB">
        <w:rPr>
          <w:rFonts w:eastAsia="Times New Roman"/>
        </w:rPr>
        <w:t xml:space="preserve"> заявителя с муниципальной службы либо достижения возраста, дающего право на страховую пенсию по старости в соответствии </w:t>
      </w:r>
      <w:r w:rsidR="004571F7" w:rsidRPr="002264AB">
        <w:rPr>
          <w:rFonts w:eastAsia="Times New Roman"/>
        </w:rPr>
        <w:br/>
        <w:t xml:space="preserve">с Федеральным </w:t>
      </w:r>
      <w:hyperlink r:id="rId20">
        <w:r w:rsidR="004571F7" w:rsidRPr="002264AB">
          <w:rPr>
            <w:rFonts w:eastAsia="Times New Roman"/>
          </w:rPr>
          <w:t>законом</w:t>
        </w:r>
      </w:hyperlink>
      <w:r w:rsidR="004571F7" w:rsidRPr="002264AB">
        <w:rPr>
          <w:rFonts w:eastAsia="Times New Roman"/>
        </w:rPr>
        <w:t xml:space="preserve"> от 28.12.2013 №400-ФЗ «О страховых пенсиях» (дававшего право на трудовую пенсию по старости в соответствии </w:t>
      </w:r>
      <w:r w:rsidR="004571F7" w:rsidRPr="002264AB">
        <w:rPr>
          <w:rFonts w:eastAsia="Times New Roman"/>
        </w:rPr>
        <w:br/>
        <w:t xml:space="preserve">с Федеральным </w:t>
      </w:r>
      <w:hyperlink r:id="rId21">
        <w:r w:rsidR="004571F7" w:rsidRPr="002264AB">
          <w:rPr>
            <w:rFonts w:eastAsia="Times New Roman"/>
          </w:rPr>
          <w:t>законом</w:t>
        </w:r>
      </w:hyperlink>
      <w:r w:rsidR="004571F7" w:rsidRPr="002264AB">
        <w:rPr>
          <w:rFonts w:eastAsia="Times New Roman"/>
        </w:rPr>
        <w:t xml:space="preserve"> от 17.12.2001 №173-ФЗ «О трудовых пе</w:t>
      </w:r>
      <w:r>
        <w:rPr>
          <w:rFonts w:eastAsia="Times New Roman"/>
        </w:rPr>
        <w:t xml:space="preserve">нсиях </w:t>
      </w:r>
      <w:r>
        <w:rPr>
          <w:rFonts w:eastAsia="Times New Roman"/>
        </w:rPr>
        <w:br/>
        <w:t>в Российской Федерации»).</w:t>
      </w:r>
    </w:p>
    <w:p w:rsidR="00CA6305" w:rsidRPr="003954A5" w:rsidRDefault="00CA6305" w:rsidP="00CA6305">
      <w:pPr>
        <w:pStyle w:val="ConsPlusNormal"/>
        <w:suppressAutoHyphens w:val="0"/>
        <w:ind w:firstLine="567"/>
        <w:jc w:val="both"/>
        <w:rPr>
          <w:rFonts w:ascii="Times New Roman" w:hAnsi="Times New Roman" w:cs="Times New Roman"/>
          <w:sz w:val="28"/>
          <w:szCs w:val="28"/>
        </w:rPr>
      </w:pPr>
      <w:r w:rsidRPr="00162497">
        <w:rPr>
          <w:rFonts w:ascii="Times New Roman" w:hAnsi="Times New Roman" w:cs="Times New Roman"/>
          <w:sz w:val="28"/>
          <w:szCs w:val="28"/>
        </w:rPr>
        <w:t>2.6.2. Заявитель вправе представить документы, указанные в настоящем подразделе,</w:t>
      </w:r>
      <w:r w:rsidRPr="00AD1759">
        <w:rPr>
          <w:rFonts w:ascii="Times New Roman" w:hAnsi="Times New Roman" w:cs="Times New Roman"/>
          <w:sz w:val="28"/>
          <w:szCs w:val="28"/>
        </w:rPr>
        <w:t xml:space="preserve"> по собственной инициативе. Непредставление </w:t>
      </w:r>
      <w:r w:rsidRPr="003954A5">
        <w:rPr>
          <w:rFonts w:ascii="Times New Roman" w:hAnsi="Times New Roman" w:cs="Times New Roman"/>
          <w:sz w:val="28"/>
          <w:szCs w:val="28"/>
        </w:rPr>
        <w:t>заявителем указанных документов не является основанием для отказа заявителю в предоставлении муниципальной услуги.</w:t>
      </w:r>
    </w:p>
    <w:p w:rsidR="00CA6305" w:rsidRPr="003954A5" w:rsidRDefault="00CA6305" w:rsidP="00CA6305">
      <w:pPr>
        <w:pStyle w:val="ConsPlusNormal"/>
        <w:suppressAutoHyphens w:val="0"/>
        <w:ind w:left="57" w:right="57" w:firstLine="567"/>
        <w:jc w:val="both"/>
        <w:rPr>
          <w:rFonts w:ascii="Times New Roman" w:hAnsi="Times New Roman" w:cs="Times New Roman"/>
          <w:sz w:val="28"/>
          <w:szCs w:val="28"/>
        </w:rPr>
      </w:pPr>
    </w:p>
    <w:p w:rsidR="00CA6305" w:rsidRPr="00623571" w:rsidRDefault="00CA6305" w:rsidP="00CA6305">
      <w:pPr>
        <w:pStyle w:val="ConsPlusTitle"/>
        <w:suppressAutoHyphens w:val="0"/>
        <w:ind w:firstLine="567"/>
        <w:jc w:val="center"/>
        <w:outlineLvl w:val="2"/>
        <w:rPr>
          <w:rFonts w:ascii="Times New Roman" w:hAnsi="Times New Roman" w:cs="Times New Roman"/>
          <w:b w:val="0"/>
          <w:sz w:val="28"/>
          <w:szCs w:val="28"/>
        </w:rPr>
      </w:pPr>
      <w:bookmarkStart w:id="1" w:name="P115"/>
      <w:bookmarkStart w:id="2" w:name="P120"/>
      <w:bookmarkEnd w:id="1"/>
      <w:bookmarkEnd w:id="2"/>
      <w:r w:rsidRPr="00623571">
        <w:rPr>
          <w:rFonts w:ascii="Times New Roman" w:hAnsi="Times New Roman" w:cs="Times New Roman"/>
          <w:b w:val="0"/>
          <w:sz w:val="28"/>
          <w:szCs w:val="28"/>
        </w:rPr>
        <w:t>2.7. Указание на запрет требовать от заявителя</w:t>
      </w:r>
    </w:p>
    <w:p w:rsidR="00CA6305" w:rsidRPr="003954A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2.7.1. При предоставлении муниципальной услуги запрещено требовать от заявителя:</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xml:space="preserve">- представления документов и информации или осуществления </w:t>
      </w:r>
      <w:r w:rsidRPr="00AD1759">
        <w:rPr>
          <w:rFonts w:ascii="Times New Roman" w:hAnsi="Times New Roman" w:cs="Times New Roman"/>
          <w:sz w:val="28"/>
          <w:szCs w:val="28"/>
        </w:rPr>
        <w:lastRenderedPageBreak/>
        <w:t>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proofErr w:type="gramStart"/>
      <w:r w:rsidRPr="00AD1759">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22" w:history="1">
        <w:r w:rsidRPr="00AD1759">
          <w:rPr>
            <w:rFonts w:ascii="Times New Roman" w:hAnsi="Times New Roman" w:cs="Times New Roman"/>
            <w:sz w:val="28"/>
            <w:szCs w:val="28"/>
          </w:rPr>
          <w:t>части 6 статьи 7</w:t>
        </w:r>
      </w:hyperlink>
      <w:r w:rsidRPr="00AD1759">
        <w:rPr>
          <w:rFonts w:ascii="Times New Roman" w:hAnsi="Times New Roman" w:cs="Times New Roman"/>
          <w:sz w:val="28"/>
          <w:szCs w:val="28"/>
        </w:rPr>
        <w:t xml:space="preserve"> Федерального закона от 27.07.2010 №210-ФЗ «Об</w:t>
      </w:r>
      <w:proofErr w:type="gramEnd"/>
      <w:r w:rsidRPr="00AD1759">
        <w:rPr>
          <w:rFonts w:ascii="Times New Roman" w:hAnsi="Times New Roman" w:cs="Times New Roman"/>
          <w:sz w:val="28"/>
          <w:szCs w:val="28"/>
        </w:rPr>
        <w:t xml:space="preserve"> организации предоставления государственных и муниципальных услуг»</w:t>
      </w:r>
      <w:r>
        <w:rPr>
          <w:rFonts w:ascii="Times New Roman" w:hAnsi="Times New Roman" w:cs="Times New Roman"/>
          <w:sz w:val="28"/>
          <w:szCs w:val="28"/>
        </w:rPr>
        <w:t>;</w:t>
      </w:r>
    </w:p>
    <w:p w:rsidR="00CA6305"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3" w:history="1">
        <w:r w:rsidRPr="00AD1759">
          <w:rPr>
            <w:rFonts w:ascii="Times New Roman" w:hAnsi="Times New Roman" w:cs="Times New Roman"/>
            <w:sz w:val="28"/>
            <w:szCs w:val="28"/>
          </w:rPr>
          <w:t>пунктом 4 части 1 статьи 7</w:t>
        </w:r>
      </w:hyperlink>
      <w:r w:rsidRPr="00AD1759">
        <w:rPr>
          <w:rFonts w:ascii="Times New Roman" w:hAnsi="Times New Roman" w:cs="Times New Roman"/>
          <w:sz w:val="28"/>
          <w:szCs w:val="28"/>
        </w:rPr>
        <w:t xml:space="preserve"> Федерального закона от 27.07.2010 №210-ФЗ «Об организации предоставления государ</w:t>
      </w:r>
      <w:r w:rsidR="00DD7F41">
        <w:rPr>
          <w:rFonts w:ascii="Times New Roman" w:hAnsi="Times New Roman" w:cs="Times New Roman"/>
          <w:sz w:val="28"/>
          <w:szCs w:val="28"/>
        </w:rPr>
        <w:t>ственных и муниципальных услуг»;</w:t>
      </w:r>
    </w:p>
    <w:p w:rsidR="00DD7F41" w:rsidRPr="003954A5" w:rsidRDefault="00DD7F41" w:rsidP="00CA6305">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7F41">
        <w:rPr>
          <w:rFonts w:ascii="Times New Roman" w:hAnsi="Times New Roman" w:cs="Times New Roman"/>
          <w:sz w:val="28"/>
          <w:szCs w:val="28"/>
        </w:rPr>
        <w:t>при осуществлении записи на прием</w:t>
      </w:r>
      <w:r>
        <w:rPr>
          <w:rFonts w:ascii="Times New Roman" w:hAnsi="Times New Roman" w:cs="Times New Roman"/>
          <w:sz w:val="28"/>
          <w:szCs w:val="28"/>
        </w:rPr>
        <w:t xml:space="preserve"> в МАУ «МФЦ»</w:t>
      </w:r>
      <w:r w:rsidRPr="00DD7F41">
        <w:rPr>
          <w:rFonts w:ascii="Times New Roman" w:hAnsi="Times New Roman" w:cs="Times New Roman"/>
          <w:sz w:val="28"/>
          <w:szCs w:val="28"/>
        </w:rPr>
        <w:t xml:space="preserve"> в электронном виде совершения иных действий, кроме прохождения идентификац</w:t>
      </w:r>
      <w:proofErr w:type="gramStart"/>
      <w:r w:rsidRPr="00DD7F41">
        <w:rPr>
          <w:rFonts w:ascii="Times New Roman" w:hAnsi="Times New Roman" w:cs="Times New Roman"/>
          <w:sz w:val="28"/>
          <w:szCs w:val="28"/>
        </w:rPr>
        <w:t>ии и ау</w:t>
      </w:r>
      <w:proofErr w:type="gramEnd"/>
      <w:r w:rsidRPr="00DD7F41">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A6305" w:rsidRPr="003954A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3954A5">
        <w:rPr>
          <w:rFonts w:ascii="Times New Roman" w:hAnsi="Times New Roman" w:cs="Times New Roman"/>
          <w:b w:val="0"/>
          <w:sz w:val="28"/>
          <w:szCs w:val="28"/>
        </w:rPr>
        <w:t>2.8. Исчерпывающий перечень оснований для отказа в приеме документов, необходимых для предоставления муниципальной услуги</w:t>
      </w:r>
    </w:p>
    <w:p w:rsidR="00CA6305" w:rsidRDefault="00CA6305" w:rsidP="00CA6305">
      <w:pPr>
        <w:pStyle w:val="ConsPlusTitle"/>
        <w:suppressAutoHyphens w:val="0"/>
        <w:ind w:firstLine="567"/>
        <w:jc w:val="center"/>
        <w:outlineLvl w:val="2"/>
        <w:rPr>
          <w:rFonts w:ascii="Times New Roman" w:hAnsi="Times New Roman" w:cs="Times New Roman"/>
          <w:sz w:val="28"/>
          <w:szCs w:val="28"/>
        </w:rPr>
      </w:pPr>
    </w:p>
    <w:p w:rsidR="00CA6305" w:rsidRPr="003954A5" w:rsidRDefault="00CA6305" w:rsidP="00CA6305">
      <w:pPr>
        <w:pStyle w:val="ConsPlusNormal"/>
        <w:suppressAutoHyphens w:val="0"/>
        <w:ind w:firstLine="567"/>
        <w:contextualSpacing/>
        <w:jc w:val="both"/>
        <w:rPr>
          <w:rFonts w:ascii="Times New Roman" w:hAnsi="Times New Roman" w:cs="Times New Roman"/>
          <w:sz w:val="28"/>
          <w:szCs w:val="28"/>
        </w:rPr>
      </w:pPr>
      <w:r w:rsidRPr="003954A5">
        <w:rPr>
          <w:rFonts w:ascii="Times New Roman" w:hAnsi="Times New Roman" w:cs="Times New Roman"/>
          <w:sz w:val="28"/>
          <w:szCs w:val="28"/>
        </w:rPr>
        <w:t>2.</w:t>
      </w:r>
      <w:r>
        <w:rPr>
          <w:rFonts w:ascii="Times New Roman" w:hAnsi="Times New Roman" w:cs="Times New Roman"/>
          <w:sz w:val="28"/>
          <w:szCs w:val="28"/>
        </w:rPr>
        <w:t>8</w:t>
      </w:r>
      <w:r w:rsidRPr="003954A5">
        <w:rPr>
          <w:rFonts w:ascii="Times New Roman" w:hAnsi="Times New Roman" w:cs="Times New Roman"/>
          <w:sz w:val="28"/>
          <w:szCs w:val="28"/>
        </w:rPr>
        <w:t xml:space="preserve">.1. Непредставление (представление не в полном объеме) документов, указанных в </w:t>
      </w:r>
      <w:hyperlink w:anchor="P70">
        <w:proofErr w:type="spellStart"/>
        <w:r w:rsidRPr="00D03D0B">
          <w:rPr>
            <w:rFonts w:ascii="Times New Roman" w:hAnsi="Times New Roman" w:cs="Times New Roman"/>
            <w:sz w:val="28"/>
            <w:szCs w:val="28"/>
          </w:rPr>
          <w:t>п</w:t>
        </w:r>
      </w:hyperlink>
      <w:proofErr w:type="gramStart"/>
      <w:r w:rsidR="00076AB0">
        <w:rPr>
          <w:rFonts w:ascii="Times New Roman" w:hAnsi="Times New Roman" w:cs="Times New Roman"/>
          <w:sz w:val="28"/>
          <w:szCs w:val="28"/>
        </w:rPr>
        <w:t>п</w:t>
      </w:r>
      <w:proofErr w:type="spellEnd"/>
      <w:proofErr w:type="gramEnd"/>
      <w:r w:rsidRPr="00D03D0B">
        <w:rPr>
          <w:rFonts w:ascii="Times New Roman" w:hAnsi="Times New Roman" w:cs="Times New Roman"/>
          <w:sz w:val="28"/>
          <w:szCs w:val="28"/>
        </w:rPr>
        <w:t>. 2.5.1.</w:t>
      </w:r>
      <w:r w:rsidR="00F159F6">
        <w:rPr>
          <w:rFonts w:ascii="Times New Roman" w:hAnsi="Times New Roman" w:cs="Times New Roman"/>
          <w:sz w:val="28"/>
          <w:szCs w:val="28"/>
        </w:rPr>
        <w:t xml:space="preserve"> регламента.</w:t>
      </w:r>
    </w:p>
    <w:p w:rsidR="00CA6305" w:rsidRPr="003954A5" w:rsidRDefault="00CA6305" w:rsidP="00CA6305">
      <w:pPr>
        <w:pStyle w:val="ConsPlusNormal"/>
        <w:suppressAutoHyphens w:val="0"/>
        <w:ind w:firstLine="567"/>
        <w:contextualSpacing/>
        <w:jc w:val="both"/>
        <w:rPr>
          <w:rFonts w:ascii="Times New Roman" w:hAnsi="Times New Roman" w:cs="Times New Roman"/>
          <w:sz w:val="28"/>
          <w:szCs w:val="28"/>
        </w:rPr>
      </w:pPr>
      <w:r w:rsidRPr="003954A5">
        <w:rPr>
          <w:rFonts w:ascii="Times New Roman" w:hAnsi="Times New Roman" w:cs="Times New Roman"/>
          <w:sz w:val="28"/>
          <w:szCs w:val="28"/>
        </w:rPr>
        <w:t>2.</w:t>
      </w:r>
      <w:r>
        <w:rPr>
          <w:rFonts w:ascii="Times New Roman" w:hAnsi="Times New Roman" w:cs="Times New Roman"/>
          <w:sz w:val="28"/>
          <w:szCs w:val="28"/>
        </w:rPr>
        <w:t>8</w:t>
      </w:r>
      <w:r w:rsidRPr="003954A5">
        <w:rPr>
          <w:rFonts w:ascii="Times New Roman" w:hAnsi="Times New Roman" w:cs="Times New Roman"/>
          <w:sz w:val="28"/>
          <w:szCs w:val="28"/>
        </w:rPr>
        <w:t>.2. Представленные документы утратили силу на момент обращения за предоставлением муниципальной услуги (документ, удостоверяющий личность, документ, удостоверяющий полномочия уполномоченного представителя заявителя, в случае обращения за предоставлением муниципальной услуги указанным лицом).</w:t>
      </w:r>
    </w:p>
    <w:p w:rsidR="00CA6305" w:rsidRPr="003954A5" w:rsidRDefault="00CA6305" w:rsidP="00CA6305">
      <w:pPr>
        <w:pStyle w:val="ConsPlusNormal"/>
        <w:suppressAutoHyphens w:val="0"/>
        <w:ind w:firstLine="567"/>
        <w:contextualSpacing/>
        <w:jc w:val="both"/>
        <w:rPr>
          <w:rFonts w:ascii="Times New Roman" w:hAnsi="Times New Roman" w:cs="Times New Roman"/>
          <w:sz w:val="28"/>
          <w:szCs w:val="28"/>
        </w:rPr>
      </w:pPr>
      <w:r w:rsidRPr="003954A5">
        <w:rPr>
          <w:rFonts w:ascii="Times New Roman" w:hAnsi="Times New Roman" w:cs="Times New Roman"/>
          <w:sz w:val="28"/>
          <w:szCs w:val="28"/>
        </w:rPr>
        <w:t>2.</w:t>
      </w:r>
      <w:r>
        <w:rPr>
          <w:rFonts w:ascii="Times New Roman" w:hAnsi="Times New Roman" w:cs="Times New Roman"/>
          <w:sz w:val="28"/>
          <w:szCs w:val="28"/>
        </w:rPr>
        <w:t>8</w:t>
      </w:r>
      <w:r w:rsidRPr="003954A5">
        <w:rPr>
          <w:rFonts w:ascii="Times New Roman" w:hAnsi="Times New Roman" w:cs="Times New Roman"/>
          <w:sz w:val="28"/>
          <w:szCs w:val="28"/>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A6305" w:rsidRDefault="00CA6305" w:rsidP="00CA6305">
      <w:pPr>
        <w:widowControl w:val="0"/>
        <w:suppressAutoHyphens w:val="0"/>
        <w:ind w:firstLine="567"/>
        <w:jc w:val="both"/>
      </w:pPr>
      <w:r>
        <w:t>2.8</w:t>
      </w:r>
      <w:r w:rsidRPr="003954A5">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A6305" w:rsidRDefault="00F159F6" w:rsidP="00CA6305">
      <w:pPr>
        <w:widowControl w:val="0"/>
        <w:suppressAutoHyphens w:val="0"/>
        <w:ind w:firstLine="567"/>
        <w:jc w:val="both"/>
      </w:pPr>
      <w:r>
        <w:t xml:space="preserve">В случае, если документы, необходимые для предоставления муниципальной услуги поданы заявителем в соответствии с информацией о сроках и порядке предоставления муниципальной услуги, опубликованной на </w:t>
      </w:r>
      <w:r>
        <w:lastRenderedPageBreak/>
        <w:t>официальных сайтах ДТиСР г</w:t>
      </w:r>
      <w:proofErr w:type="gramStart"/>
      <w:r>
        <w:t>.В</w:t>
      </w:r>
      <w:proofErr w:type="gramEnd"/>
      <w:r>
        <w:t>олгодонска и МАУ «МФЦ»</w:t>
      </w:r>
      <w:r w:rsidR="005319C7">
        <w:t>, ДТиСР г.Волгодонска и МАУ «МФЦ» не может отказать заявителю в приеме указанных документов.</w:t>
      </w:r>
    </w:p>
    <w:p w:rsidR="00F159F6" w:rsidRDefault="00F159F6" w:rsidP="00CA6305">
      <w:pPr>
        <w:widowControl w:val="0"/>
        <w:suppressAutoHyphens w:val="0"/>
        <w:ind w:firstLine="567"/>
        <w:jc w:val="both"/>
      </w:pPr>
    </w:p>
    <w:p w:rsidR="00CA6305" w:rsidRPr="00757D87"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sz w:val="28"/>
          <w:szCs w:val="28"/>
        </w:rPr>
        <w:tab/>
      </w:r>
      <w:r w:rsidRPr="00757D87">
        <w:rPr>
          <w:rFonts w:ascii="Times New Roman" w:hAnsi="Times New Roman" w:cs="Times New Roman"/>
          <w:b w:val="0"/>
          <w:sz w:val="28"/>
          <w:szCs w:val="28"/>
        </w:rPr>
        <w:t xml:space="preserve">2.9. Исчерпывающий перечень оснований для приостановления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или отказа в предоставлении муниципальной услуги</w:t>
      </w:r>
    </w:p>
    <w:p w:rsidR="00CA6305" w:rsidRPr="00757D87"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561545" w:rsidRDefault="00CA6305" w:rsidP="00DE44EC">
      <w:pPr>
        <w:pStyle w:val="ConsPlusNormal"/>
        <w:suppressAutoHyphens w:val="0"/>
        <w:ind w:firstLine="567"/>
        <w:contextualSpacing/>
        <w:jc w:val="both"/>
        <w:rPr>
          <w:rFonts w:ascii="Times New Roman" w:hAnsi="Times New Roman" w:cs="Times New Roman"/>
          <w:sz w:val="28"/>
          <w:szCs w:val="28"/>
        </w:rPr>
      </w:pPr>
      <w:bookmarkStart w:id="3" w:name="P128"/>
      <w:bookmarkEnd w:id="3"/>
      <w:r>
        <w:rPr>
          <w:rFonts w:ascii="Times New Roman" w:hAnsi="Times New Roman" w:cs="Times New Roman"/>
          <w:sz w:val="28"/>
          <w:szCs w:val="28"/>
        </w:rPr>
        <w:t>2.9</w:t>
      </w:r>
      <w:r w:rsidRPr="003954A5">
        <w:rPr>
          <w:rFonts w:ascii="Times New Roman" w:hAnsi="Times New Roman" w:cs="Times New Roman"/>
          <w:sz w:val="28"/>
          <w:szCs w:val="28"/>
        </w:rPr>
        <w:t xml:space="preserve">.1. Перечень оснований для приостановления муниципальной услуги действующим законодательством не </w:t>
      </w:r>
      <w:r w:rsidRPr="00561545">
        <w:rPr>
          <w:rFonts w:ascii="Times New Roman" w:hAnsi="Times New Roman" w:cs="Times New Roman"/>
          <w:sz w:val="28"/>
          <w:szCs w:val="28"/>
        </w:rPr>
        <w:t>предусмотрен.</w:t>
      </w:r>
    </w:p>
    <w:p w:rsidR="00CA6305" w:rsidRPr="00DE44EC" w:rsidRDefault="00CA6305" w:rsidP="00DE44EC">
      <w:pPr>
        <w:pStyle w:val="ConsPlusNormal"/>
        <w:suppressAutoHyphens w:val="0"/>
        <w:ind w:firstLine="567"/>
        <w:contextualSpacing/>
        <w:jc w:val="both"/>
        <w:rPr>
          <w:rFonts w:ascii="Times New Roman" w:hAnsi="Times New Roman" w:cs="Times New Roman"/>
          <w:sz w:val="28"/>
          <w:szCs w:val="28"/>
        </w:rPr>
      </w:pPr>
      <w:r w:rsidRPr="00764DD5">
        <w:rPr>
          <w:rFonts w:ascii="Times New Roman" w:hAnsi="Times New Roman" w:cs="Times New Roman"/>
          <w:sz w:val="28"/>
          <w:szCs w:val="28"/>
        </w:rPr>
        <w:t>2.</w:t>
      </w:r>
      <w:r>
        <w:rPr>
          <w:rFonts w:ascii="Times New Roman" w:hAnsi="Times New Roman" w:cs="Times New Roman"/>
          <w:sz w:val="28"/>
          <w:szCs w:val="28"/>
        </w:rPr>
        <w:t xml:space="preserve">9.2. </w:t>
      </w:r>
      <w:r w:rsidRPr="00DE44EC">
        <w:rPr>
          <w:rFonts w:ascii="Times New Roman" w:hAnsi="Times New Roman" w:cs="Times New Roman"/>
          <w:sz w:val="28"/>
          <w:szCs w:val="28"/>
        </w:rPr>
        <w:t>Исчерпывающий перечень оснований для отказа</w:t>
      </w:r>
      <w:r w:rsidRPr="00DE44EC">
        <w:rPr>
          <w:rFonts w:ascii="Times New Roman" w:hAnsi="Times New Roman" w:cs="Times New Roman"/>
          <w:sz w:val="28"/>
          <w:szCs w:val="28"/>
        </w:rPr>
        <w:br/>
        <w:t>в предоставлении муниципальной услуги:</w:t>
      </w:r>
    </w:p>
    <w:p w:rsidR="00863E55" w:rsidRPr="00DE44EC" w:rsidRDefault="00863E55" w:rsidP="003734A2">
      <w:pPr>
        <w:pStyle w:val="ConsPlusNormal"/>
        <w:ind w:firstLine="540"/>
        <w:jc w:val="both"/>
        <w:rPr>
          <w:rFonts w:ascii="Times New Roman" w:hAnsi="Times New Roman" w:cs="Times New Roman"/>
          <w:sz w:val="28"/>
          <w:szCs w:val="28"/>
        </w:rPr>
      </w:pPr>
      <w:r w:rsidRPr="00DE44EC">
        <w:rPr>
          <w:rFonts w:ascii="Times New Roman" w:hAnsi="Times New Roman" w:cs="Times New Roman"/>
          <w:sz w:val="28"/>
          <w:szCs w:val="28"/>
        </w:rPr>
        <w:t>2.</w:t>
      </w:r>
      <w:r w:rsidR="00DE44EC">
        <w:rPr>
          <w:rFonts w:ascii="Times New Roman" w:hAnsi="Times New Roman" w:cs="Times New Roman"/>
          <w:sz w:val="28"/>
          <w:szCs w:val="28"/>
        </w:rPr>
        <w:t>9</w:t>
      </w:r>
      <w:r w:rsidRPr="00DE44EC">
        <w:rPr>
          <w:rFonts w:ascii="Times New Roman" w:hAnsi="Times New Roman" w:cs="Times New Roman"/>
          <w:sz w:val="28"/>
          <w:szCs w:val="28"/>
        </w:rPr>
        <w:t xml:space="preserve">.2.1. </w:t>
      </w:r>
      <w:r w:rsidR="007D1CC6">
        <w:rPr>
          <w:rFonts w:ascii="Times New Roman" w:hAnsi="Times New Roman" w:cs="Times New Roman"/>
          <w:sz w:val="28"/>
          <w:szCs w:val="28"/>
        </w:rPr>
        <w:t>Неп</w:t>
      </w:r>
      <w:r w:rsidR="003734A2" w:rsidRPr="003734A2">
        <w:rPr>
          <w:rFonts w:ascii="Times New Roman" w:hAnsi="Times New Roman" w:cs="Times New Roman"/>
          <w:sz w:val="28"/>
          <w:szCs w:val="28"/>
        </w:rPr>
        <w:t xml:space="preserve">редставление </w:t>
      </w:r>
      <w:r w:rsidR="007D1CC6">
        <w:rPr>
          <w:rFonts w:ascii="Times New Roman" w:hAnsi="Times New Roman" w:cs="Times New Roman"/>
          <w:sz w:val="28"/>
          <w:szCs w:val="28"/>
        </w:rPr>
        <w:t xml:space="preserve">заявителем документов, указанных в </w:t>
      </w:r>
      <w:proofErr w:type="spellStart"/>
      <w:r w:rsidR="0056567F">
        <w:rPr>
          <w:rFonts w:ascii="Times New Roman" w:hAnsi="Times New Roman" w:cs="Times New Roman"/>
          <w:sz w:val="28"/>
          <w:szCs w:val="28"/>
        </w:rPr>
        <w:t>пп</w:t>
      </w:r>
      <w:proofErr w:type="spellEnd"/>
      <w:r w:rsidR="0056567F">
        <w:rPr>
          <w:rFonts w:ascii="Times New Roman" w:hAnsi="Times New Roman" w:cs="Times New Roman"/>
          <w:sz w:val="28"/>
          <w:szCs w:val="28"/>
        </w:rPr>
        <w:t>.</w:t>
      </w:r>
      <w:r w:rsidR="007D1CC6">
        <w:rPr>
          <w:rFonts w:ascii="Times New Roman" w:hAnsi="Times New Roman" w:cs="Times New Roman"/>
          <w:sz w:val="28"/>
          <w:szCs w:val="28"/>
        </w:rPr>
        <w:t xml:space="preserve"> 2.5.1. регламента</w:t>
      </w:r>
      <w:r w:rsidR="003734A2" w:rsidRPr="003734A2">
        <w:rPr>
          <w:rFonts w:ascii="Times New Roman" w:hAnsi="Times New Roman" w:cs="Times New Roman"/>
          <w:sz w:val="28"/>
          <w:szCs w:val="28"/>
        </w:rPr>
        <w:t>.</w:t>
      </w:r>
    </w:p>
    <w:p w:rsidR="00863E55" w:rsidRPr="00B4672A" w:rsidRDefault="00863E55" w:rsidP="006037B0">
      <w:pPr>
        <w:pStyle w:val="ConsPlusNormal"/>
        <w:ind w:firstLine="540"/>
        <w:jc w:val="both"/>
        <w:rPr>
          <w:rFonts w:ascii="Times New Roman" w:hAnsi="Times New Roman" w:cs="Times New Roman"/>
          <w:sz w:val="28"/>
          <w:szCs w:val="28"/>
        </w:rPr>
      </w:pPr>
      <w:r w:rsidRPr="007D1CC6">
        <w:rPr>
          <w:rFonts w:ascii="Times New Roman" w:hAnsi="Times New Roman" w:cs="Times New Roman"/>
          <w:sz w:val="28"/>
          <w:szCs w:val="28"/>
        </w:rPr>
        <w:t>2.</w:t>
      </w:r>
      <w:r w:rsidR="00DE44EC" w:rsidRPr="007D1CC6">
        <w:rPr>
          <w:rFonts w:ascii="Times New Roman" w:hAnsi="Times New Roman" w:cs="Times New Roman"/>
          <w:sz w:val="28"/>
          <w:szCs w:val="28"/>
        </w:rPr>
        <w:t>9</w:t>
      </w:r>
      <w:r w:rsidRPr="007D1CC6">
        <w:rPr>
          <w:rFonts w:ascii="Times New Roman" w:hAnsi="Times New Roman" w:cs="Times New Roman"/>
          <w:sz w:val="28"/>
          <w:szCs w:val="28"/>
        </w:rPr>
        <w:t xml:space="preserve">.2.2. </w:t>
      </w:r>
      <w:r w:rsidR="006037B0" w:rsidRPr="007D1CC6">
        <w:rPr>
          <w:rFonts w:ascii="Times New Roman" w:hAnsi="Times New Roman" w:cs="Times New Roman"/>
          <w:sz w:val="28"/>
          <w:szCs w:val="28"/>
        </w:rPr>
        <w:t xml:space="preserve">Заявитель не соответствует условиям, указанным в </w:t>
      </w:r>
      <w:r w:rsidR="0056567F">
        <w:rPr>
          <w:rFonts w:ascii="Times New Roman" w:hAnsi="Times New Roman" w:cs="Times New Roman"/>
          <w:sz w:val="28"/>
          <w:szCs w:val="28"/>
        </w:rPr>
        <w:t>п.</w:t>
      </w:r>
      <w:r w:rsidR="006037B0" w:rsidRPr="007D1CC6">
        <w:rPr>
          <w:rFonts w:ascii="Times New Roman" w:hAnsi="Times New Roman" w:cs="Times New Roman"/>
          <w:sz w:val="28"/>
          <w:szCs w:val="28"/>
        </w:rPr>
        <w:t xml:space="preserve"> 1.3 регламента.</w:t>
      </w:r>
    </w:p>
    <w:p w:rsidR="00863E55" w:rsidRPr="00DE44EC" w:rsidRDefault="00863E55" w:rsidP="006037B0">
      <w:pPr>
        <w:pStyle w:val="ConsPlusNormal"/>
        <w:ind w:firstLine="540"/>
        <w:jc w:val="both"/>
        <w:rPr>
          <w:rFonts w:ascii="Times New Roman" w:hAnsi="Times New Roman" w:cs="Times New Roman"/>
          <w:sz w:val="28"/>
          <w:szCs w:val="28"/>
        </w:rPr>
      </w:pPr>
      <w:r w:rsidRPr="00DE44EC">
        <w:rPr>
          <w:rFonts w:ascii="Times New Roman" w:hAnsi="Times New Roman" w:cs="Times New Roman"/>
          <w:sz w:val="28"/>
          <w:szCs w:val="28"/>
        </w:rPr>
        <w:t>2.</w:t>
      </w:r>
      <w:r w:rsidR="00DE44EC">
        <w:rPr>
          <w:rFonts w:ascii="Times New Roman" w:hAnsi="Times New Roman" w:cs="Times New Roman"/>
          <w:sz w:val="28"/>
          <w:szCs w:val="28"/>
        </w:rPr>
        <w:t>9</w:t>
      </w:r>
      <w:r w:rsidRPr="00DE44EC">
        <w:rPr>
          <w:rFonts w:ascii="Times New Roman" w:hAnsi="Times New Roman" w:cs="Times New Roman"/>
          <w:sz w:val="28"/>
          <w:szCs w:val="28"/>
        </w:rPr>
        <w:t xml:space="preserve">.2.3. </w:t>
      </w:r>
      <w:proofErr w:type="gramStart"/>
      <w:r w:rsidR="006037B0" w:rsidRPr="006037B0">
        <w:rPr>
          <w:rFonts w:ascii="Times New Roman" w:hAnsi="Times New Roman" w:cs="Times New Roman"/>
          <w:sz w:val="28"/>
          <w:szCs w:val="28"/>
        </w:rPr>
        <w:t xml:space="preserve">Пенсия за выслугу лет не может быть назначена лицам, которым в соответствии с федеральным, областным законодательством, законодательством других субъектов Российской Федерации, муниципальными правовыми актами города Волгодонска и других муниципальных образований </w:t>
      </w:r>
      <w:r w:rsidR="006037B0">
        <w:rPr>
          <w:rFonts w:ascii="Times New Roman" w:hAnsi="Times New Roman" w:cs="Times New Roman"/>
          <w:sz w:val="28"/>
          <w:szCs w:val="28"/>
        </w:rPr>
        <w:t xml:space="preserve">назначены пенсия за выслугу лет </w:t>
      </w:r>
      <w:r w:rsidR="006037B0" w:rsidRPr="006037B0">
        <w:rPr>
          <w:rFonts w:ascii="Times New Roman" w:hAnsi="Times New Roman" w:cs="Times New Roman"/>
          <w:sz w:val="28"/>
          <w:szCs w:val="28"/>
        </w:rPr>
        <w:t>или ежемесячное пожизненное содержание, или установлено дополнительное пожизненное ежемесячное материальное обеспечение, или иное дополнительное пенсионное обеспечение.</w:t>
      </w:r>
      <w:proofErr w:type="gramEnd"/>
    </w:p>
    <w:p w:rsidR="00CA6305" w:rsidRDefault="00CA6305" w:rsidP="00DE44EC">
      <w:pPr>
        <w:pStyle w:val="ConsPlusNormal"/>
        <w:suppressAutoHyphens w:val="0"/>
        <w:ind w:firstLine="567"/>
        <w:jc w:val="both"/>
        <w:rPr>
          <w:rFonts w:ascii="Times New Roman" w:hAnsi="Times New Roman" w:cs="Times New Roman"/>
          <w:sz w:val="28"/>
          <w:szCs w:val="28"/>
        </w:rPr>
      </w:pPr>
      <w:r w:rsidRPr="00606AC3">
        <w:rPr>
          <w:rFonts w:ascii="Times New Roman" w:hAnsi="Times New Roman" w:cs="Times New Roman"/>
          <w:sz w:val="28"/>
          <w:szCs w:val="28"/>
        </w:rPr>
        <w:t xml:space="preserve">В случае отказа в предоставлении </w:t>
      </w:r>
      <w:r w:rsidRPr="00757D87">
        <w:rPr>
          <w:rFonts w:ascii="Times New Roman" w:hAnsi="Times New Roman" w:cs="Times New Roman"/>
          <w:sz w:val="28"/>
          <w:szCs w:val="28"/>
        </w:rPr>
        <w:t>муниципальной услуги заявление</w:t>
      </w:r>
      <w:r w:rsidRPr="00757D87">
        <w:rPr>
          <w:rFonts w:ascii="Times New Roman" w:hAnsi="Times New Roman" w:cs="Times New Roman"/>
          <w:sz w:val="28"/>
          <w:szCs w:val="28"/>
        </w:rPr>
        <w:br/>
        <w:t>и прилагаемые к нему документы не возвращаются.</w:t>
      </w:r>
    </w:p>
    <w:p w:rsidR="00CA6305" w:rsidRPr="00757D87" w:rsidRDefault="00CA6305" w:rsidP="00CA6305">
      <w:pPr>
        <w:pStyle w:val="ConsPlusNormal"/>
        <w:suppressAutoHyphens w:val="0"/>
        <w:ind w:firstLine="567"/>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 xml:space="preserve">2.10. Перечень услуг,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proofErr w:type="gramStart"/>
      <w:r w:rsidRPr="00757D87">
        <w:rPr>
          <w:rFonts w:ascii="Times New Roman" w:hAnsi="Times New Roman" w:cs="Times New Roman"/>
          <w:b w:val="0"/>
          <w:sz w:val="28"/>
          <w:szCs w:val="28"/>
        </w:rPr>
        <w:t>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CA6305" w:rsidRPr="00757D87"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757D87" w:rsidRDefault="00CA6305" w:rsidP="00CA6305">
      <w:pPr>
        <w:widowControl w:val="0"/>
        <w:suppressAutoHyphens w:val="0"/>
        <w:autoSpaceDE w:val="0"/>
        <w:autoSpaceDN w:val="0"/>
        <w:adjustRightInd w:val="0"/>
        <w:ind w:firstLine="567"/>
        <w:jc w:val="both"/>
        <w:rPr>
          <w:rFonts w:eastAsia="Times New Roman"/>
          <w:lang w:eastAsia="ru-RU"/>
        </w:rPr>
      </w:pPr>
      <w:r w:rsidRPr="00757D87">
        <w:rPr>
          <w:rFonts w:eastAsia="Times New Roman"/>
          <w:lang w:eastAsia="ru-RU"/>
        </w:rPr>
        <w:t>2.10.1. При предоставлении муниципальной услуги оказание услуг, необходимых и обязательных для предоставления муниципальной услуги, не предусм</w:t>
      </w:r>
      <w:r>
        <w:rPr>
          <w:rFonts w:eastAsia="Times New Roman"/>
          <w:lang w:eastAsia="ru-RU"/>
        </w:rPr>
        <w:t>о</w:t>
      </w:r>
      <w:r w:rsidRPr="00757D87">
        <w:rPr>
          <w:rFonts w:eastAsia="Times New Roman"/>
          <w:lang w:eastAsia="ru-RU"/>
        </w:rPr>
        <w:t>тр</w:t>
      </w:r>
      <w:r>
        <w:rPr>
          <w:rFonts w:eastAsia="Times New Roman"/>
          <w:lang w:eastAsia="ru-RU"/>
        </w:rPr>
        <w:t>ено</w:t>
      </w:r>
      <w:r w:rsidRPr="00757D87">
        <w:rPr>
          <w:rFonts w:eastAsia="Times New Roman"/>
          <w:lang w:eastAsia="ru-RU"/>
        </w:rPr>
        <w:t>.</w:t>
      </w:r>
    </w:p>
    <w:p w:rsidR="00CA6305" w:rsidRPr="00757D87" w:rsidRDefault="00CA6305" w:rsidP="00CA6305">
      <w:pPr>
        <w:pStyle w:val="ConsPlusNormal"/>
        <w:suppressAutoHyphens w:val="0"/>
        <w:ind w:firstLine="567"/>
        <w:jc w:val="both"/>
        <w:rPr>
          <w:rFonts w:ascii="Times New Roman" w:hAnsi="Times New Roman" w:cs="Times New Roman"/>
          <w:sz w:val="28"/>
          <w:szCs w:val="28"/>
        </w:rPr>
      </w:pPr>
    </w:p>
    <w:p w:rsidR="00CA6305" w:rsidRPr="00757D87"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 xml:space="preserve">2.11. Порядок, размер и основания взимания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государственной пошлины или иной платы, взимаемой за предоставление муниципальной услуги</w:t>
      </w:r>
    </w:p>
    <w:p w:rsidR="00CA6305" w:rsidRPr="00757D87"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8F23EF" w:rsidRDefault="00CA6305" w:rsidP="00CA6305">
      <w:pPr>
        <w:pStyle w:val="ConsPlusNormal"/>
        <w:suppressAutoHyphens w:val="0"/>
        <w:ind w:firstLine="567"/>
        <w:contextualSpacing/>
        <w:jc w:val="both"/>
        <w:rPr>
          <w:rFonts w:ascii="Times New Roman" w:hAnsi="Times New Roman" w:cs="Times New Roman"/>
          <w:sz w:val="28"/>
          <w:szCs w:val="28"/>
        </w:rPr>
      </w:pPr>
      <w:r w:rsidRPr="008F23EF">
        <w:rPr>
          <w:rFonts w:ascii="Times New Roman" w:hAnsi="Times New Roman" w:cs="Times New Roman"/>
          <w:sz w:val="28"/>
          <w:szCs w:val="28"/>
        </w:rPr>
        <w:t xml:space="preserve">2.11.1. </w:t>
      </w:r>
      <w:r w:rsidR="008F23EF" w:rsidRPr="008F23EF">
        <w:rPr>
          <w:rFonts w:ascii="Times New Roman" w:hAnsi="Times New Roman" w:cs="Times New Roman"/>
          <w:sz w:val="28"/>
          <w:szCs w:val="28"/>
        </w:rPr>
        <w:t xml:space="preserve">Государственная пошлина или иная плата за предоставление муниципальной услуги не взимается. </w:t>
      </w:r>
      <w:r w:rsidR="008F23EF">
        <w:rPr>
          <w:rFonts w:ascii="Times New Roman" w:hAnsi="Times New Roman" w:cs="Times New Roman"/>
          <w:sz w:val="28"/>
          <w:szCs w:val="28"/>
        </w:rPr>
        <w:t>Предоставление муниципальной услуги осуществляется бесплатно.</w:t>
      </w:r>
    </w:p>
    <w:p w:rsidR="00CA6305" w:rsidRPr="00757D87"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 xml:space="preserve">2.12. Порядок, размер и основания взимания платы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lastRenderedPageBreak/>
        <w:t>за предоставление услуг, которые являются необходимыми и обязательными для предоставления муниципальной услуги, включая информацию</w:t>
      </w:r>
      <w:r>
        <w:rPr>
          <w:rFonts w:ascii="Times New Roman" w:hAnsi="Times New Roman" w:cs="Times New Roman"/>
          <w:b w:val="0"/>
          <w:sz w:val="28"/>
          <w:szCs w:val="28"/>
        </w:rPr>
        <w:t xml:space="preserve"> </w:t>
      </w:r>
      <w:r w:rsidRPr="00757D87">
        <w:rPr>
          <w:rFonts w:ascii="Times New Roman" w:hAnsi="Times New Roman" w:cs="Times New Roman"/>
          <w:b w:val="0"/>
          <w:sz w:val="28"/>
          <w:szCs w:val="28"/>
        </w:rPr>
        <w:t>о методике расчета размера такой платы</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492285" w:rsidRDefault="00CA6305" w:rsidP="00492285">
      <w:pPr>
        <w:widowControl w:val="0"/>
        <w:suppressAutoHyphens w:val="0"/>
        <w:autoSpaceDE w:val="0"/>
        <w:autoSpaceDN w:val="0"/>
        <w:adjustRightInd w:val="0"/>
        <w:ind w:firstLine="567"/>
        <w:jc w:val="both"/>
        <w:rPr>
          <w:rFonts w:eastAsia="Times New Roman"/>
          <w:lang w:eastAsia="ru-RU"/>
        </w:rPr>
      </w:pPr>
      <w:r w:rsidRPr="00492285">
        <w:t xml:space="preserve">2.12.1. </w:t>
      </w:r>
      <w:r w:rsidR="008F57ED">
        <w:rPr>
          <w:rFonts w:eastAsia="Times New Roman"/>
          <w:lang w:eastAsia="ru-RU"/>
        </w:rPr>
        <w:t>В связи с отсутствием</w:t>
      </w:r>
      <w:r w:rsidR="00492285" w:rsidRPr="00492285">
        <w:rPr>
          <w:rFonts w:eastAsia="Times New Roman"/>
          <w:lang w:eastAsia="ru-RU"/>
        </w:rPr>
        <w:t xml:space="preserve"> услуг,</w:t>
      </w:r>
      <w:r w:rsidR="00492285" w:rsidRPr="00757D87">
        <w:rPr>
          <w:rFonts w:eastAsia="Times New Roman"/>
          <w:lang w:eastAsia="ru-RU"/>
        </w:rPr>
        <w:t xml:space="preserve"> </w:t>
      </w:r>
      <w:r w:rsidR="008F57ED">
        <w:rPr>
          <w:rFonts w:eastAsia="Times New Roman"/>
          <w:lang w:eastAsia="ru-RU"/>
        </w:rPr>
        <w:t xml:space="preserve">которые являются </w:t>
      </w:r>
      <w:r w:rsidR="00492285" w:rsidRPr="00757D87">
        <w:rPr>
          <w:rFonts w:eastAsia="Times New Roman"/>
          <w:lang w:eastAsia="ru-RU"/>
        </w:rPr>
        <w:t>необходимы</w:t>
      </w:r>
      <w:r w:rsidR="008F57ED">
        <w:rPr>
          <w:rFonts w:eastAsia="Times New Roman"/>
          <w:lang w:eastAsia="ru-RU"/>
        </w:rPr>
        <w:t>ми</w:t>
      </w:r>
      <w:r w:rsidR="00492285" w:rsidRPr="00757D87">
        <w:rPr>
          <w:rFonts w:eastAsia="Times New Roman"/>
          <w:lang w:eastAsia="ru-RU"/>
        </w:rPr>
        <w:t xml:space="preserve"> и обязательны</w:t>
      </w:r>
      <w:r w:rsidR="008F57ED">
        <w:rPr>
          <w:rFonts w:eastAsia="Times New Roman"/>
          <w:lang w:eastAsia="ru-RU"/>
        </w:rPr>
        <w:t>ми</w:t>
      </w:r>
      <w:r w:rsidR="00492285" w:rsidRPr="00757D87">
        <w:rPr>
          <w:rFonts w:eastAsia="Times New Roman"/>
          <w:lang w:eastAsia="ru-RU"/>
        </w:rPr>
        <w:t xml:space="preserve"> для предоставления муниципальной услуги, </w:t>
      </w:r>
      <w:r w:rsidR="008F57ED">
        <w:rPr>
          <w:rFonts w:eastAsia="Times New Roman"/>
          <w:lang w:eastAsia="ru-RU"/>
        </w:rPr>
        <w:t xml:space="preserve">взимание платы </w:t>
      </w:r>
      <w:r w:rsidR="00492285" w:rsidRPr="00757D87">
        <w:rPr>
          <w:rFonts w:eastAsia="Times New Roman"/>
          <w:lang w:eastAsia="ru-RU"/>
        </w:rPr>
        <w:t>не предусм</w:t>
      </w:r>
      <w:r w:rsidR="00492285">
        <w:rPr>
          <w:rFonts w:eastAsia="Times New Roman"/>
          <w:lang w:eastAsia="ru-RU"/>
        </w:rPr>
        <w:t>о</w:t>
      </w:r>
      <w:r w:rsidR="00492285" w:rsidRPr="00757D87">
        <w:rPr>
          <w:rFonts w:eastAsia="Times New Roman"/>
          <w:lang w:eastAsia="ru-RU"/>
        </w:rPr>
        <w:t>тр</w:t>
      </w:r>
      <w:r w:rsidR="00492285">
        <w:rPr>
          <w:rFonts w:eastAsia="Times New Roman"/>
          <w:lang w:eastAsia="ru-RU"/>
        </w:rPr>
        <w:t>ено</w:t>
      </w:r>
      <w:r w:rsidR="00492285" w:rsidRPr="00757D87">
        <w:rPr>
          <w:rFonts w:eastAsia="Times New Roman"/>
          <w:lang w:eastAsia="ru-RU"/>
        </w:rPr>
        <w:t>.</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t xml:space="preserve">2.13. Максимальный срок ожидания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t>в очереди при подаче запроса о предоставлении муниципальной услуги и при получении результата</w:t>
      </w:r>
      <w:r>
        <w:rPr>
          <w:rFonts w:ascii="Times New Roman" w:hAnsi="Times New Roman" w:cs="Times New Roman"/>
          <w:b w:val="0"/>
          <w:sz w:val="28"/>
          <w:szCs w:val="28"/>
        </w:rPr>
        <w:t xml:space="preserve"> </w:t>
      </w:r>
      <w:r w:rsidRPr="002B63DC">
        <w:rPr>
          <w:rFonts w:ascii="Times New Roman" w:hAnsi="Times New Roman" w:cs="Times New Roman"/>
          <w:b w:val="0"/>
          <w:sz w:val="28"/>
          <w:szCs w:val="28"/>
        </w:rPr>
        <w:t xml:space="preserve">предоставления муниципальной услуги в случае обращения заявителя непосредственно в орган, предоставляющий муниципальную услугу, или МАУ «МФЦ» </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2B63DC" w:rsidRDefault="00CA6305" w:rsidP="00CA6305">
      <w:pPr>
        <w:widowControl w:val="0"/>
        <w:suppressAutoHyphens w:val="0"/>
        <w:ind w:firstLine="567"/>
        <w:jc w:val="both"/>
      </w:pPr>
      <w:r w:rsidRPr="002B63DC">
        <w:t>2.13.1.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9A5F2F">
        <w:rPr>
          <w:rFonts w:ascii="Times New Roman" w:hAnsi="Times New Roman" w:cs="Times New Roman"/>
          <w:b w:val="0"/>
          <w:sz w:val="28"/>
          <w:szCs w:val="28"/>
        </w:rPr>
        <w:t>2.14. Срок и порядок регистрации запроса заявителя о предоставлении муниципальной услуги, в том числе в электронной форме</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5B7E90" w:rsidRDefault="00CA6305" w:rsidP="00CA6305">
      <w:pPr>
        <w:widowControl w:val="0"/>
        <w:suppressAutoHyphens w:val="0"/>
        <w:autoSpaceDE w:val="0"/>
        <w:autoSpaceDN w:val="0"/>
        <w:adjustRightInd w:val="0"/>
        <w:ind w:firstLine="567"/>
        <w:jc w:val="both"/>
        <w:rPr>
          <w:bCs/>
        </w:rPr>
      </w:pPr>
      <w:r w:rsidRPr="00A53127">
        <w:t>2.14.1. Запрос заявителя, поступивший при личном обращении</w:t>
      </w:r>
      <w:r>
        <w:t xml:space="preserve"> или </w:t>
      </w:r>
      <w:r w:rsidRPr="00A53127">
        <w:t>почтой</w:t>
      </w:r>
      <w:r>
        <w:t xml:space="preserve"> в </w:t>
      </w:r>
      <w:r w:rsidR="00492285">
        <w:t>ДТиСР г</w:t>
      </w:r>
      <w:proofErr w:type="gramStart"/>
      <w:r w:rsidR="00492285">
        <w:t>.В</w:t>
      </w:r>
      <w:proofErr w:type="gramEnd"/>
      <w:r w:rsidR="00492285">
        <w:t>олгодонска</w:t>
      </w:r>
      <w:r>
        <w:t xml:space="preserve"> </w:t>
      </w:r>
      <w:r w:rsidRPr="00A53127">
        <w:t xml:space="preserve">о предоставлении муниципальной услуги </w:t>
      </w:r>
      <w:r w:rsidRPr="005B7E90">
        <w:t xml:space="preserve">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 </w:t>
      </w:r>
      <w:r w:rsidRPr="005B7E90">
        <w:rPr>
          <w:bCs/>
        </w:rPr>
        <w:t>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 следующий за выходным или нерабочим праздничным днем.</w:t>
      </w:r>
    </w:p>
    <w:p w:rsidR="00CA6305" w:rsidRPr="008F57ED" w:rsidRDefault="00CA6305" w:rsidP="00CA6305">
      <w:pPr>
        <w:widowControl w:val="0"/>
        <w:suppressAutoHyphens w:val="0"/>
        <w:ind w:firstLine="567"/>
        <w:jc w:val="both"/>
      </w:pPr>
      <w:r w:rsidRPr="005B7E90">
        <w:t xml:space="preserve">2.14.2. Регистрация запроса, поданного в МАУ «МФЦ», осуществляется </w:t>
      </w:r>
      <w:r w:rsidR="008F57ED">
        <w:t>работником</w:t>
      </w:r>
      <w:r w:rsidRPr="005B7E90">
        <w:t xml:space="preserve"> МАУ «МФЦ» в день обращения заявителя посредством занесения соответствующих сведений в интегрированной информационной системе единой сети МФЦ </w:t>
      </w:r>
      <w:r w:rsidRPr="00EC5099">
        <w:t>Ростовской области (далее – ИИС ЕС МФЦ РО) с присвоением регистрационного номера (номер дела в ИИС ЕС МФЦ РО).</w:t>
      </w:r>
    </w:p>
    <w:p w:rsidR="00492285" w:rsidRDefault="00492285" w:rsidP="00CA6305">
      <w:pPr>
        <w:widowControl w:val="0"/>
        <w:suppressAutoHyphens w:val="0"/>
        <w:ind w:firstLine="567"/>
        <w:jc w:val="both"/>
      </w:pPr>
      <w:r w:rsidRPr="005B7E90">
        <w:t xml:space="preserve">2.14.3. </w:t>
      </w:r>
      <w:r w:rsidR="006270EB" w:rsidRPr="005B7E90">
        <w:t>Направление</w:t>
      </w:r>
      <w:r w:rsidRPr="005B7E90">
        <w:t xml:space="preserve"> запроса о предоставлении муниципальной услуги в электронной форме</w:t>
      </w:r>
      <w:r w:rsidR="008F57ED">
        <w:t>, в том числе</w:t>
      </w:r>
      <w:r w:rsidRPr="005B7E90">
        <w:t xml:space="preserve"> </w:t>
      </w:r>
      <w:r w:rsidR="006270EB" w:rsidRPr="005B7E90">
        <w:t>с использованием ЕПГУ не предусмотрено.</w:t>
      </w:r>
    </w:p>
    <w:p w:rsidR="00CA6305" w:rsidRPr="00B4213A" w:rsidRDefault="00CA6305" w:rsidP="00CA6305">
      <w:pPr>
        <w:pStyle w:val="ConsPlusNormal"/>
        <w:suppressAutoHyphens w:val="0"/>
        <w:ind w:firstLine="567"/>
        <w:contextualSpacing/>
        <w:jc w:val="both"/>
        <w:rPr>
          <w:rFonts w:ascii="Times New Roman" w:hAnsi="Times New Roman" w:cs="Times New Roman"/>
          <w:color w:val="FF0000"/>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t xml:space="preserve">2.15. Требования к помещениям, в которых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proofErr w:type="gramStart"/>
      <w:r w:rsidRPr="002B63DC">
        <w:rPr>
          <w:rFonts w:ascii="Times New Roman" w:hAnsi="Times New Roman" w:cs="Times New Roman"/>
          <w:b w:val="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A53127" w:rsidRDefault="00CA6305" w:rsidP="00CA6305">
      <w:pPr>
        <w:widowControl w:val="0"/>
        <w:suppressAutoHyphens w:val="0"/>
        <w:ind w:firstLine="567"/>
        <w:jc w:val="both"/>
      </w:pPr>
      <w:r w:rsidRPr="00A53127">
        <w:t>2.15.1. Здани</w:t>
      </w:r>
      <w:r>
        <w:t>е</w:t>
      </w:r>
      <w:r w:rsidRPr="00A53127">
        <w:t>, в котор</w:t>
      </w:r>
      <w:r>
        <w:t xml:space="preserve">ом </w:t>
      </w:r>
      <w:r w:rsidRPr="00A53127">
        <w:t xml:space="preserve">расположен </w:t>
      </w:r>
      <w:r w:rsidR="006270EB">
        <w:t>ДТиСР г</w:t>
      </w:r>
      <w:proofErr w:type="gramStart"/>
      <w:r w:rsidR="006270EB">
        <w:t>.В</w:t>
      </w:r>
      <w:proofErr w:type="gramEnd"/>
      <w:r w:rsidR="006270EB">
        <w:t>олгодонска</w:t>
      </w:r>
      <w:r>
        <w:t xml:space="preserve">, </w:t>
      </w:r>
      <w:r w:rsidRPr="00A53127">
        <w:t>оборудован</w:t>
      </w:r>
      <w:r>
        <w:t>о</w:t>
      </w:r>
      <w:r w:rsidRPr="00A53127">
        <w:t xml:space="preserve"> входами, обеспечивающими свободный доступ заявителей.</w:t>
      </w:r>
    </w:p>
    <w:p w:rsidR="00CA6305" w:rsidRDefault="00CA6305" w:rsidP="00CA6305">
      <w:pPr>
        <w:widowControl w:val="0"/>
        <w:suppressAutoHyphens w:val="0"/>
        <w:ind w:firstLine="567"/>
        <w:jc w:val="both"/>
      </w:pPr>
      <w:r w:rsidRPr="00A53127">
        <w:t>Входы в здани</w:t>
      </w:r>
      <w:r>
        <w:t>е</w:t>
      </w:r>
      <w:r w:rsidRPr="00A53127">
        <w:t xml:space="preserve"> оборудованы информационными табличками (вывесками), содержащими полные наименования </w:t>
      </w:r>
      <w:r w:rsidR="006270EB">
        <w:t>ДТиСР г</w:t>
      </w:r>
      <w:proofErr w:type="gramStart"/>
      <w:r w:rsidR="006270EB">
        <w:t>.В</w:t>
      </w:r>
      <w:proofErr w:type="gramEnd"/>
      <w:r w:rsidR="006270EB">
        <w:t>олгодонска</w:t>
      </w:r>
      <w:r>
        <w:t>.</w:t>
      </w:r>
    </w:p>
    <w:p w:rsidR="00CA6305" w:rsidRPr="00A53127" w:rsidRDefault="00CA6305" w:rsidP="00CA6305">
      <w:pPr>
        <w:widowControl w:val="0"/>
        <w:suppressAutoHyphens w:val="0"/>
        <w:autoSpaceDE w:val="0"/>
        <w:autoSpaceDN w:val="0"/>
        <w:adjustRightInd w:val="0"/>
        <w:ind w:firstLine="567"/>
        <w:jc w:val="both"/>
      </w:pPr>
      <w:r w:rsidRPr="00A53127">
        <w:t xml:space="preserve">При обращении в </w:t>
      </w:r>
      <w:r w:rsidR="006270EB">
        <w:t>ДТиСР г</w:t>
      </w:r>
      <w:proofErr w:type="gramStart"/>
      <w:r w:rsidR="006270EB">
        <w:t>.В</w:t>
      </w:r>
      <w:proofErr w:type="gramEnd"/>
      <w:r w:rsidR="006270EB">
        <w:t>олгодонска</w:t>
      </w:r>
      <w:r w:rsidR="006270EB" w:rsidRPr="00A53127">
        <w:t xml:space="preserve"> </w:t>
      </w:r>
      <w:r w:rsidRPr="00A53127">
        <w:t>заявителю гарантируется прием в помещении:</w:t>
      </w:r>
    </w:p>
    <w:p w:rsidR="00CA6305" w:rsidRPr="00A53127" w:rsidRDefault="00CA6305" w:rsidP="00CA6305">
      <w:pPr>
        <w:widowControl w:val="0"/>
        <w:suppressAutoHyphens w:val="0"/>
        <w:autoSpaceDE w:val="0"/>
        <w:autoSpaceDN w:val="0"/>
        <w:adjustRightInd w:val="0"/>
        <w:ind w:firstLine="567"/>
        <w:jc w:val="both"/>
      </w:pPr>
      <w:proofErr w:type="gramStart"/>
      <w:r w:rsidRPr="00A53127">
        <w:t>- оборудованном в соответствии с санитарными нормами и правилами;</w:t>
      </w:r>
      <w:proofErr w:type="gramEnd"/>
    </w:p>
    <w:p w:rsidR="00CA6305" w:rsidRPr="00A53127" w:rsidRDefault="00CA6305" w:rsidP="00CA6305">
      <w:pPr>
        <w:widowControl w:val="0"/>
        <w:suppressAutoHyphens w:val="0"/>
        <w:autoSpaceDE w:val="0"/>
        <w:autoSpaceDN w:val="0"/>
        <w:adjustRightInd w:val="0"/>
        <w:ind w:firstLine="567"/>
        <w:jc w:val="both"/>
      </w:pPr>
      <w:r w:rsidRPr="00A53127">
        <w:t xml:space="preserve">- </w:t>
      </w:r>
      <w:proofErr w:type="gramStart"/>
      <w:r w:rsidRPr="00A53127">
        <w:t>оборудованном</w:t>
      </w:r>
      <w:proofErr w:type="gramEnd"/>
      <w:r w:rsidRPr="00A53127">
        <w:t xml:space="preserve"> противопожарной системой и системой пожаротушения;</w:t>
      </w:r>
    </w:p>
    <w:p w:rsidR="00CA6305" w:rsidRPr="00A53127" w:rsidRDefault="00CA6305" w:rsidP="00CA6305">
      <w:pPr>
        <w:widowControl w:val="0"/>
        <w:suppressAutoHyphens w:val="0"/>
        <w:autoSpaceDE w:val="0"/>
        <w:autoSpaceDN w:val="0"/>
        <w:adjustRightInd w:val="0"/>
        <w:ind w:firstLine="567"/>
        <w:jc w:val="both"/>
      </w:pPr>
      <w:r w:rsidRPr="00A53127">
        <w:t xml:space="preserve">- </w:t>
      </w:r>
      <w:proofErr w:type="gramStart"/>
      <w:r w:rsidRPr="00A53127">
        <w:t>оборудованном</w:t>
      </w:r>
      <w:proofErr w:type="gramEnd"/>
      <w:r w:rsidRPr="00A53127">
        <w:t xml:space="preserve"> системой кондиционирования воздуха;</w:t>
      </w:r>
    </w:p>
    <w:p w:rsidR="00CA6305" w:rsidRPr="00A53127" w:rsidRDefault="00CA6305" w:rsidP="00CA6305">
      <w:pPr>
        <w:widowControl w:val="0"/>
        <w:suppressAutoHyphens w:val="0"/>
        <w:autoSpaceDE w:val="0"/>
        <w:autoSpaceDN w:val="0"/>
        <w:adjustRightInd w:val="0"/>
        <w:ind w:firstLine="567"/>
        <w:jc w:val="both"/>
      </w:pPr>
      <w:r w:rsidRPr="00A53127">
        <w:t>- с наличием бесплатного туалета.</w:t>
      </w:r>
    </w:p>
    <w:p w:rsidR="00CA6305" w:rsidRPr="00A53127" w:rsidRDefault="00CA6305" w:rsidP="00CA6305">
      <w:pPr>
        <w:widowControl w:val="0"/>
        <w:suppressAutoHyphens w:val="0"/>
        <w:autoSpaceDE w:val="0"/>
        <w:autoSpaceDN w:val="0"/>
        <w:adjustRightInd w:val="0"/>
        <w:ind w:right="57" w:firstLine="567"/>
        <w:jc w:val="both"/>
      </w:pPr>
      <w:r w:rsidRPr="00A53127">
        <w:t>В помещени</w:t>
      </w:r>
      <w:r>
        <w:t xml:space="preserve">и </w:t>
      </w:r>
      <w:r w:rsidR="006270EB">
        <w:t>ДТиСР г</w:t>
      </w:r>
      <w:proofErr w:type="gramStart"/>
      <w:r w:rsidR="006270EB">
        <w:t>.В</w:t>
      </w:r>
      <w:proofErr w:type="gramEnd"/>
      <w:r w:rsidR="006270EB">
        <w:t>олгодонска</w:t>
      </w:r>
      <w:r w:rsidR="006270EB" w:rsidRPr="00A53127">
        <w:t xml:space="preserve"> </w:t>
      </w:r>
      <w:r w:rsidRPr="00A53127">
        <w:t xml:space="preserve">отводятся места для ожидания, информирования и приема заявителей. </w:t>
      </w:r>
    </w:p>
    <w:p w:rsidR="00CA6305" w:rsidRPr="00A53127" w:rsidRDefault="00CA6305" w:rsidP="00CA6305">
      <w:pPr>
        <w:widowControl w:val="0"/>
        <w:suppressAutoHyphens w:val="0"/>
        <w:autoSpaceDE w:val="0"/>
        <w:autoSpaceDN w:val="0"/>
        <w:adjustRightInd w:val="0"/>
        <w:ind w:right="57" w:firstLine="567"/>
        <w:jc w:val="both"/>
      </w:pPr>
      <w:r w:rsidRPr="00A53127">
        <w:t>Места для ожидания на предоставление муниципальной услуги оборудуются стульями. Количество мест ожидания определяется исходя из фактической нагрузки и возможностей для их размещения в зданиях.</w:t>
      </w:r>
    </w:p>
    <w:p w:rsidR="00CA6305" w:rsidRDefault="00CA6305" w:rsidP="00CA6305">
      <w:pPr>
        <w:widowControl w:val="0"/>
        <w:suppressAutoHyphens w:val="0"/>
        <w:autoSpaceDE w:val="0"/>
        <w:autoSpaceDN w:val="0"/>
        <w:adjustRightInd w:val="0"/>
        <w:ind w:right="57" w:firstLine="567"/>
        <w:jc w:val="both"/>
      </w:pPr>
      <w:r w:rsidRPr="00A53127">
        <w:t>Места для информирования и заполнения документов оборудуются стульями, столами и обеспечиваются информацией, необходимой для предоставления муниципальной услуги.</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Прием заявителей осуществляется специалистам</w:t>
      </w:r>
      <w:r w:rsidRPr="006270EB">
        <w:rPr>
          <w:rFonts w:ascii="Times New Roman" w:hAnsi="Times New Roman" w:cs="Times New Roman"/>
          <w:sz w:val="28"/>
          <w:szCs w:val="28"/>
        </w:rPr>
        <w:t xml:space="preserve">и </w:t>
      </w:r>
      <w:r w:rsidR="006270EB" w:rsidRPr="006270EB">
        <w:rPr>
          <w:rFonts w:ascii="Times New Roman" w:hAnsi="Times New Roman" w:cs="Times New Roman"/>
          <w:sz w:val="28"/>
          <w:szCs w:val="28"/>
        </w:rPr>
        <w:t>ДТиСР г</w:t>
      </w:r>
      <w:proofErr w:type="gramStart"/>
      <w:r w:rsidR="006270EB" w:rsidRPr="006270EB">
        <w:rPr>
          <w:rFonts w:ascii="Times New Roman" w:hAnsi="Times New Roman" w:cs="Times New Roman"/>
          <w:sz w:val="28"/>
          <w:szCs w:val="28"/>
        </w:rPr>
        <w:t>.В</w:t>
      </w:r>
      <w:proofErr w:type="gramEnd"/>
      <w:r w:rsidR="006270EB" w:rsidRPr="006270EB">
        <w:rPr>
          <w:rFonts w:ascii="Times New Roman" w:hAnsi="Times New Roman" w:cs="Times New Roman"/>
          <w:sz w:val="28"/>
          <w:szCs w:val="28"/>
        </w:rPr>
        <w:t>олгодонска</w:t>
      </w:r>
      <w:r w:rsidR="006270EB" w:rsidRPr="00A53127">
        <w:rPr>
          <w:rFonts w:ascii="Times New Roman" w:hAnsi="Times New Roman" w:cs="Times New Roman"/>
          <w:sz w:val="28"/>
          <w:szCs w:val="28"/>
        </w:rPr>
        <w:t xml:space="preserve"> </w:t>
      </w:r>
      <w:r w:rsidRPr="00A53127">
        <w:rPr>
          <w:rFonts w:ascii="Times New Roman" w:hAnsi="Times New Roman" w:cs="Times New Roman"/>
          <w:sz w:val="28"/>
          <w:szCs w:val="28"/>
        </w:rPr>
        <w:t>в кабинете, предназначенном для работы и предоставления муниципальной услуги.</w:t>
      </w:r>
    </w:p>
    <w:p w:rsidR="00CA6305" w:rsidRPr="00A53127" w:rsidRDefault="00CA6305" w:rsidP="00CA6305">
      <w:pPr>
        <w:widowControl w:val="0"/>
        <w:suppressAutoHyphens w:val="0"/>
        <w:autoSpaceDE w:val="0"/>
        <w:autoSpaceDN w:val="0"/>
        <w:adjustRightInd w:val="0"/>
        <w:ind w:right="57" w:firstLine="567"/>
        <w:jc w:val="both"/>
      </w:pPr>
      <w:r w:rsidRPr="00A53127">
        <w:t>Каждое рабочее место специалиста оборудуется персональным компьютером с возможностью доступа к необходимым информационным базам данных, печатающим устройством.</w:t>
      </w:r>
    </w:p>
    <w:p w:rsidR="00CA6305" w:rsidRPr="00A53127" w:rsidRDefault="00CA6305" w:rsidP="00CA6305">
      <w:pPr>
        <w:widowControl w:val="0"/>
        <w:suppressAutoHyphens w:val="0"/>
        <w:autoSpaceDE w:val="0"/>
        <w:autoSpaceDN w:val="0"/>
        <w:adjustRightInd w:val="0"/>
        <w:ind w:firstLine="567"/>
        <w:jc w:val="both"/>
      </w:pPr>
      <w:r w:rsidRPr="00A53127">
        <w:rPr>
          <w:bCs/>
        </w:rPr>
        <w:t>В помещени</w:t>
      </w:r>
      <w:r>
        <w:rPr>
          <w:bCs/>
        </w:rPr>
        <w:t xml:space="preserve">и </w:t>
      </w:r>
      <w:r w:rsidR="006270EB" w:rsidRPr="006270EB">
        <w:t>ДТиСР г</w:t>
      </w:r>
      <w:proofErr w:type="gramStart"/>
      <w:r w:rsidR="006270EB" w:rsidRPr="006270EB">
        <w:t>.В</w:t>
      </w:r>
      <w:proofErr w:type="gramEnd"/>
      <w:r w:rsidR="006270EB" w:rsidRPr="006270EB">
        <w:t>олгодонска</w:t>
      </w:r>
      <w:r w:rsidR="006270EB" w:rsidRPr="00A53127">
        <w:t xml:space="preserve"> </w:t>
      </w:r>
      <w:r w:rsidRPr="00A53127">
        <w:t>обеспечивается беспрепятственный доступ инвалидов для получения муниципальной услуги, в том числе:</w:t>
      </w:r>
    </w:p>
    <w:p w:rsidR="00CA6305" w:rsidRPr="00A53127" w:rsidRDefault="00CA6305" w:rsidP="00CA6305">
      <w:pPr>
        <w:widowControl w:val="0"/>
        <w:suppressAutoHyphens w:val="0"/>
        <w:autoSpaceDE w:val="0"/>
        <w:autoSpaceDN w:val="0"/>
        <w:adjustRightInd w:val="0"/>
        <w:ind w:right="57" w:firstLine="567"/>
        <w:jc w:val="both"/>
      </w:pPr>
      <w:r w:rsidRPr="00A53127">
        <w:t xml:space="preserve">- условия для беспрепятственного доступа к помещению; </w:t>
      </w:r>
    </w:p>
    <w:p w:rsidR="00CA6305" w:rsidRPr="00A53127" w:rsidRDefault="00CA6305" w:rsidP="00CA6305">
      <w:pPr>
        <w:widowControl w:val="0"/>
        <w:suppressAutoHyphens w:val="0"/>
        <w:autoSpaceDE w:val="0"/>
        <w:autoSpaceDN w:val="0"/>
        <w:adjustRightInd w:val="0"/>
        <w:ind w:right="57" w:firstLine="567"/>
        <w:jc w:val="both"/>
        <w:rPr>
          <w:bCs/>
          <w:color w:val="000000"/>
        </w:rPr>
      </w:pPr>
      <w:r w:rsidRPr="00A53127">
        <w:t>- возможность самостоятельн</w:t>
      </w:r>
      <w:r>
        <w:t xml:space="preserve">ого или с помощью специалистов </w:t>
      </w:r>
      <w:r w:rsidR="006270EB" w:rsidRPr="006270EB">
        <w:t>ДТиСР г</w:t>
      </w:r>
      <w:proofErr w:type="gramStart"/>
      <w:r w:rsidR="006270EB" w:rsidRPr="006270EB">
        <w:t>.В</w:t>
      </w:r>
      <w:proofErr w:type="gramEnd"/>
      <w:r w:rsidR="006270EB" w:rsidRPr="006270EB">
        <w:t>олгодонска</w:t>
      </w:r>
      <w:r w:rsidR="006270EB" w:rsidRPr="00A53127">
        <w:t xml:space="preserve"> </w:t>
      </w:r>
      <w:r>
        <w:rPr>
          <w:bCs/>
          <w:color w:val="000000"/>
        </w:rPr>
        <w:t xml:space="preserve">передвижения в здании </w:t>
      </w:r>
      <w:r w:rsidR="006270EB" w:rsidRPr="006270EB">
        <w:t>ДТиСР г.Волгодонска</w:t>
      </w:r>
      <w:r w:rsidR="006270EB" w:rsidRPr="00A53127">
        <w:t xml:space="preserve"> </w:t>
      </w:r>
      <w:r w:rsidRPr="00A53127">
        <w:rPr>
          <w:bCs/>
          <w:color w:val="000000"/>
        </w:rPr>
        <w:t>входа в помещени</w:t>
      </w:r>
      <w:r>
        <w:rPr>
          <w:bCs/>
          <w:color w:val="000000"/>
        </w:rPr>
        <w:t>е</w:t>
      </w:r>
      <w:r w:rsidRPr="00A53127">
        <w:rPr>
          <w:bCs/>
          <w:color w:val="000000"/>
        </w:rPr>
        <w:t xml:space="preserve"> и выхода из </w:t>
      </w:r>
      <w:r>
        <w:rPr>
          <w:bCs/>
          <w:color w:val="000000"/>
        </w:rPr>
        <w:t>него</w:t>
      </w:r>
      <w:r w:rsidRPr="00A53127">
        <w:rPr>
          <w:bCs/>
          <w:color w:val="000000"/>
        </w:rPr>
        <w:t>;</w:t>
      </w:r>
    </w:p>
    <w:p w:rsidR="00CA6305" w:rsidRPr="00A53127" w:rsidRDefault="00CA6305" w:rsidP="00CA6305">
      <w:pPr>
        <w:widowControl w:val="0"/>
        <w:suppressAutoHyphens w:val="0"/>
        <w:autoSpaceDE w:val="0"/>
        <w:autoSpaceDN w:val="0"/>
        <w:adjustRightInd w:val="0"/>
        <w:ind w:firstLine="567"/>
        <w:jc w:val="both"/>
      </w:pPr>
      <w:r w:rsidRPr="00A53127">
        <w:rPr>
          <w:bCs/>
          <w:color w:val="000000"/>
        </w:rPr>
        <w:t xml:space="preserve">- возможность посадки в транспортное средство и высадки из него перед входом в помещение, в том числе с использованием кресла-коляски и при необходимости с помощью специалистов </w:t>
      </w:r>
      <w:r w:rsidR="006270EB" w:rsidRPr="006270EB">
        <w:t>ДТиСР г</w:t>
      </w:r>
      <w:proofErr w:type="gramStart"/>
      <w:r w:rsidR="006270EB" w:rsidRPr="006270EB">
        <w:t>.В</w:t>
      </w:r>
      <w:proofErr w:type="gramEnd"/>
      <w:r w:rsidR="006270EB" w:rsidRPr="006270EB">
        <w:t>олгодонска</w:t>
      </w:r>
      <w:r>
        <w:rPr>
          <w:bCs/>
        </w:rPr>
        <w:t>;</w:t>
      </w:r>
    </w:p>
    <w:p w:rsidR="00CA6305" w:rsidRPr="00A53127" w:rsidRDefault="00CA6305" w:rsidP="00CA6305">
      <w:pPr>
        <w:widowControl w:val="0"/>
        <w:tabs>
          <w:tab w:val="left" w:pos="1134"/>
        </w:tabs>
        <w:suppressAutoHyphens w:val="0"/>
        <w:ind w:firstLine="567"/>
        <w:jc w:val="both"/>
        <w:rPr>
          <w:bCs/>
          <w:color w:val="000000"/>
        </w:rPr>
      </w:pPr>
      <w:r w:rsidRPr="00A53127">
        <w:rPr>
          <w:bCs/>
          <w:color w:val="000000"/>
        </w:rPr>
        <w:t>- надлежащее размещение оборудования и носителей информации, необходимых для обеспечения беспрепятственного доступа инвалидов к помещениям и муниципальной услуге с учетом ограничений их ж</w:t>
      </w:r>
      <w:r w:rsidR="006270EB">
        <w:rPr>
          <w:bCs/>
          <w:color w:val="000000"/>
        </w:rPr>
        <w:t>изнедеятельности.</w:t>
      </w:r>
    </w:p>
    <w:p w:rsidR="00CA6305" w:rsidRPr="00A53127" w:rsidRDefault="00CA6305" w:rsidP="00CA6305">
      <w:pPr>
        <w:widowControl w:val="0"/>
        <w:tabs>
          <w:tab w:val="left" w:pos="1134"/>
        </w:tabs>
        <w:suppressAutoHyphens w:val="0"/>
        <w:ind w:firstLine="567"/>
        <w:jc w:val="both"/>
      </w:pPr>
      <w:r w:rsidRPr="00A53127">
        <w:t>2.15.2. Требования к помещению МАУ «МФЦ», в котором организуется предоставление муниципальной услуги:</w:t>
      </w:r>
    </w:p>
    <w:p w:rsidR="00CA6305" w:rsidRPr="00A53127" w:rsidRDefault="00CA6305" w:rsidP="00CA6305">
      <w:pPr>
        <w:widowControl w:val="0"/>
        <w:tabs>
          <w:tab w:val="left" w:pos="1134"/>
        </w:tabs>
        <w:suppressAutoHyphens w:val="0"/>
        <w:ind w:firstLine="567"/>
        <w:jc w:val="both"/>
      </w:pPr>
      <w:r w:rsidRPr="00A53127">
        <w:t>- здание (помещение) оборудуется информационной табличкой (вывеской), содержащей полное наименование многофункционального центра, а также информацию о режиме его работы;</w:t>
      </w:r>
    </w:p>
    <w:p w:rsidR="00CA6305" w:rsidRPr="00A53127" w:rsidRDefault="00CA6305" w:rsidP="00CA6305">
      <w:pPr>
        <w:widowControl w:val="0"/>
        <w:tabs>
          <w:tab w:val="left" w:pos="1134"/>
        </w:tabs>
        <w:suppressAutoHyphens w:val="0"/>
        <w:ind w:firstLine="567"/>
        <w:jc w:val="both"/>
        <w:rPr>
          <w:strike/>
        </w:rPr>
      </w:pPr>
      <w:proofErr w:type="gramStart"/>
      <w:r w:rsidRPr="00A53127">
        <w:t xml:space="preserve">- вход в здание (помещение) и выход из него оборудуются лестницами с </w:t>
      </w:r>
      <w:r w:rsidRPr="00A53127">
        <w:lastRenderedPageBreak/>
        <w:t xml:space="preserve">поручнями и пандусами для передвижения детских и инвалидных колясок в соответствии с требованиями Федерального закона от 30.12.2009 № 384-ФЗ «Технический регламент о безопасности зданий и сооружений», а также кнопкой вызова </w:t>
      </w:r>
      <w:r w:rsidR="00DF7C37">
        <w:t>работника</w:t>
      </w:r>
      <w:r w:rsidRPr="00A53127">
        <w:t xml:space="preserve"> МАУ «МФЦ», обеспечена возможность свободного и беспрепятственного передвижения в помещении;</w:t>
      </w:r>
      <w:proofErr w:type="gramEnd"/>
    </w:p>
    <w:p w:rsidR="00CA6305" w:rsidRPr="00A53127" w:rsidRDefault="00CA6305" w:rsidP="00CA6305">
      <w:pPr>
        <w:widowControl w:val="0"/>
        <w:tabs>
          <w:tab w:val="left" w:pos="1134"/>
        </w:tabs>
        <w:suppressAutoHyphens w:val="0"/>
        <w:ind w:firstLine="567"/>
        <w:jc w:val="both"/>
      </w:pPr>
      <w:r w:rsidRPr="00A53127">
        <w:t>- помещения, предназначенные для работы с заявителями, располагаются на нижних этажах здания и имеют отдельный вход (в случае расположения многофункционального центра на втором этаже и выше здание оснащается лифтом, эскалатором или иными автоматическими подъемными устройствами, в том числе для инвалидов);</w:t>
      </w:r>
    </w:p>
    <w:p w:rsidR="00CA6305" w:rsidRPr="00A53127" w:rsidRDefault="00CA6305" w:rsidP="00CA6305">
      <w:pPr>
        <w:widowControl w:val="0"/>
        <w:tabs>
          <w:tab w:val="left" w:pos="1134"/>
        </w:tabs>
        <w:suppressAutoHyphens w:val="0"/>
        <w:ind w:firstLine="567"/>
        <w:jc w:val="both"/>
      </w:pPr>
      <w:r w:rsidRPr="00A53127">
        <w:t>- в МАУ «МФЦ» организуется бесплатный туалет для посетителей, в том числе туалет, предназначенный для инвалидов;</w:t>
      </w:r>
    </w:p>
    <w:p w:rsidR="00CA6305" w:rsidRPr="00A53127" w:rsidRDefault="00CA6305" w:rsidP="00CA6305">
      <w:pPr>
        <w:widowControl w:val="0"/>
        <w:tabs>
          <w:tab w:val="left" w:pos="1134"/>
        </w:tabs>
        <w:suppressAutoHyphens w:val="0"/>
        <w:ind w:firstLine="567"/>
        <w:jc w:val="both"/>
      </w:pPr>
      <w:r w:rsidRPr="00A53127">
        <w:t>- на территории, прилегающей к МАУ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A6305" w:rsidRPr="00A53127" w:rsidRDefault="00CA6305" w:rsidP="00CA6305">
      <w:pPr>
        <w:widowControl w:val="0"/>
        <w:tabs>
          <w:tab w:val="left" w:pos="1134"/>
        </w:tabs>
        <w:suppressAutoHyphens w:val="0"/>
        <w:ind w:firstLine="567"/>
        <w:jc w:val="both"/>
      </w:pPr>
      <w:r w:rsidRPr="00A53127">
        <w:t>- помещения МАУ «МФЦ» в соответствии с законодательством Российской Федерации отвечают требованиям пожарной, санитарно-эпидемиологической безопасности, оборудованы средствами пожаротушения, системой кондиционирования воздуха, иными средствами, обеспечивающими безопасность и комфортное пребывание заявителей;</w:t>
      </w:r>
    </w:p>
    <w:p w:rsidR="00CA6305" w:rsidRPr="00A53127" w:rsidRDefault="00CA6305" w:rsidP="00CA6305">
      <w:pPr>
        <w:widowControl w:val="0"/>
        <w:tabs>
          <w:tab w:val="left" w:pos="1134"/>
        </w:tabs>
        <w:suppressAutoHyphens w:val="0"/>
        <w:ind w:firstLine="567"/>
        <w:jc w:val="both"/>
      </w:pPr>
      <w:r w:rsidRPr="00A53127">
        <w:t>- сектора информирования и ожидания оборудованы информационными стендами или иными источниками информирования, содержащими актуальную и исчерпывающую информацию, необходимую для получения муниципальной услуги, электронной системой управления очередью, стульями, кресельными секциями, скамьями (</w:t>
      </w:r>
      <w:proofErr w:type="spellStart"/>
      <w:r w:rsidRPr="00A53127">
        <w:t>банкетками</w:t>
      </w:r>
      <w:proofErr w:type="spellEnd"/>
      <w:r w:rsidRPr="00A53127">
        <w:t>) и столами (стойками) для оформления документов с размещенными на них формами (бланков) документов, необходимых для получения муниципальной услуги;</w:t>
      </w:r>
    </w:p>
    <w:p w:rsidR="00CA6305" w:rsidRPr="00A53127" w:rsidRDefault="00CA6305" w:rsidP="00CA6305">
      <w:pPr>
        <w:pStyle w:val="ConsPlusNormal"/>
        <w:suppressAutoHyphens w:val="0"/>
        <w:ind w:firstLine="567"/>
        <w:jc w:val="both"/>
        <w:outlineLvl w:val="0"/>
        <w:rPr>
          <w:rFonts w:ascii="Times New Roman" w:hAnsi="Times New Roman" w:cs="Times New Roman"/>
          <w:sz w:val="28"/>
          <w:szCs w:val="28"/>
        </w:rPr>
      </w:pPr>
      <w:r w:rsidRPr="00A53127">
        <w:rPr>
          <w:rFonts w:ascii="Times New Roman" w:hAnsi="Times New Roman" w:cs="Times New Roman"/>
          <w:sz w:val="28"/>
          <w:szCs w:val="28"/>
        </w:rPr>
        <w:t>- соблюдение чистоты и опрятности помещения, отсутствие неисправной мебели, инвентаря.</w:t>
      </w:r>
    </w:p>
    <w:p w:rsidR="00CA6305" w:rsidRPr="00A7662D"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A7662D">
        <w:rPr>
          <w:rFonts w:ascii="Times New Roman" w:hAnsi="Times New Roman" w:cs="Times New Roman"/>
          <w:b w:val="0"/>
          <w:sz w:val="28"/>
          <w:szCs w:val="28"/>
        </w:rPr>
        <w:t>2.16. Показатели доступности и качества муниципальной услуги</w:t>
      </w:r>
    </w:p>
    <w:p w:rsidR="00CA6305" w:rsidRPr="00A7662D"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A7662D" w:rsidRDefault="00CA6305" w:rsidP="00CA6305">
      <w:pPr>
        <w:widowControl w:val="0"/>
        <w:suppressAutoHyphens w:val="0"/>
        <w:ind w:firstLine="567"/>
        <w:jc w:val="both"/>
      </w:pPr>
      <w:r w:rsidRPr="00A7662D">
        <w:t>2.16.1. Показатели доступности муниципальной услуги:</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возможность </w:t>
      </w:r>
      <w:r w:rsidR="006270EB">
        <w:rPr>
          <w:rFonts w:ascii="Times New Roman" w:hAnsi="Times New Roman" w:cs="Times New Roman"/>
          <w:sz w:val="28"/>
          <w:szCs w:val="28"/>
        </w:rPr>
        <w:t>получения</w:t>
      </w:r>
      <w:r>
        <w:rPr>
          <w:rFonts w:ascii="Times New Roman" w:hAnsi="Times New Roman" w:cs="Times New Roman"/>
          <w:sz w:val="28"/>
          <w:szCs w:val="28"/>
        </w:rPr>
        <w:t xml:space="preserve"> муниципальной услуги </w:t>
      </w:r>
      <w:r w:rsidR="006270EB">
        <w:rPr>
          <w:rFonts w:ascii="Times New Roman" w:hAnsi="Times New Roman" w:cs="Times New Roman"/>
          <w:sz w:val="28"/>
          <w:szCs w:val="28"/>
        </w:rPr>
        <w:t>в</w:t>
      </w:r>
      <w:r>
        <w:rPr>
          <w:rFonts w:ascii="Times New Roman" w:hAnsi="Times New Roman" w:cs="Times New Roman"/>
          <w:sz w:val="28"/>
          <w:szCs w:val="28"/>
        </w:rPr>
        <w:t xml:space="preserve"> МАУ «МФЦ»;</w:t>
      </w:r>
    </w:p>
    <w:p w:rsidR="00CA6305" w:rsidRPr="00A53127" w:rsidRDefault="00CA6305" w:rsidP="00CA6305">
      <w:pPr>
        <w:widowControl w:val="0"/>
        <w:suppressAutoHyphens w:val="0"/>
        <w:autoSpaceDE w:val="0"/>
        <w:autoSpaceDN w:val="0"/>
        <w:adjustRightInd w:val="0"/>
        <w:ind w:firstLine="567"/>
        <w:jc w:val="both"/>
        <w:rPr>
          <w:bCs/>
          <w:color w:val="000000"/>
        </w:rPr>
      </w:pPr>
      <w:r w:rsidRPr="00A53127">
        <w:rPr>
          <w:bCs/>
          <w:color w:val="000000"/>
        </w:rPr>
        <w:t>- сопровождение инвалидов, имеющих стойкие расстройства функции зрения и самостоятельного передвижения, и оказание им помощи в здании (помещении);</w:t>
      </w:r>
    </w:p>
    <w:p w:rsidR="00CA6305" w:rsidRPr="00A53127" w:rsidRDefault="00CA6305" w:rsidP="00CA6305">
      <w:pPr>
        <w:widowControl w:val="0"/>
        <w:suppressAutoHyphens w:val="0"/>
        <w:autoSpaceDE w:val="0"/>
        <w:autoSpaceDN w:val="0"/>
        <w:adjustRightInd w:val="0"/>
        <w:ind w:firstLine="567"/>
        <w:jc w:val="both"/>
        <w:rPr>
          <w:bCs/>
          <w:color w:val="000000"/>
        </w:rPr>
      </w:pPr>
      <w:r w:rsidRPr="00A53127">
        <w:rPr>
          <w:bCs/>
          <w:color w:val="000000"/>
        </w:rPr>
        <w:t>- допу</w:t>
      </w:r>
      <w:proofErr w:type="gramStart"/>
      <w:r w:rsidRPr="00A53127">
        <w:rPr>
          <w:bCs/>
          <w:color w:val="000000"/>
        </w:rPr>
        <w:t>ск в зд</w:t>
      </w:r>
      <w:proofErr w:type="gramEnd"/>
      <w:r w:rsidRPr="00A53127">
        <w:rPr>
          <w:bCs/>
          <w:color w:val="000000"/>
        </w:rPr>
        <w:t xml:space="preserve">ание (помещение) </w:t>
      </w:r>
      <w:proofErr w:type="spellStart"/>
      <w:r w:rsidRPr="00A53127">
        <w:rPr>
          <w:bCs/>
          <w:color w:val="000000"/>
        </w:rPr>
        <w:t>сурдопереводчика</w:t>
      </w:r>
      <w:proofErr w:type="spellEnd"/>
      <w:r w:rsidRPr="00A53127">
        <w:rPr>
          <w:bCs/>
          <w:color w:val="000000"/>
        </w:rPr>
        <w:t xml:space="preserve"> и </w:t>
      </w:r>
      <w:proofErr w:type="spellStart"/>
      <w:r w:rsidRPr="00A53127">
        <w:rPr>
          <w:bCs/>
          <w:color w:val="000000"/>
        </w:rPr>
        <w:t>тифлосурдопереводчика</w:t>
      </w:r>
      <w:proofErr w:type="spellEnd"/>
      <w:r w:rsidRPr="00A53127">
        <w:rPr>
          <w:bCs/>
          <w:color w:val="000000"/>
        </w:rPr>
        <w:t>;</w:t>
      </w:r>
    </w:p>
    <w:p w:rsidR="00CA6305" w:rsidRPr="00A53127" w:rsidRDefault="00CA6305" w:rsidP="00CA6305">
      <w:pPr>
        <w:widowControl w:val="0"/>
        <w:suppressAutoHyphens w:val="0"/>
        <w:autoSpaceDE w:val="0"/>
        <w:autoSpaceDN w:val="0"/>
        <w:adjustRightInd w:val="0"/>
        <w:ind w:firstLine="567"/>
        <w:jc w:val="both"/>
        <w:rPr>
          <w:bCs/>
          <w:color w:val="000000"/>
        </w:rPr>
      </w:pPr>
      <w:r w:rsidRPr="00A53127">
        <w:rPr>
          <w:bCs/>
          <w:color w:val="000000"/>
        </w:rPr>
        <w:t>- допу</w:t>
      </w:r>
      <w:proofErr w:type="gramStart"/>
      <w:r w:rsidRPr="00A53127">
        <w:rPr>
          <w:bCs/>
          <w:color w:val="000000"/>
        </w:rPr>
        <w:t>ск в зд</w:t>
      </w:r>
      <w:proofErr w:type="gramEnd"/>
      <w:r w:rsidRPr="00A53127">
        <w:rPr>
          <w:bCs/>
          <w:color w:val="000000"/>
        </w:rPr>
        <w:t>ание (помещение)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от 22.06.2015 № 386н;</w:t>
      </w:r>
    </w:p>
    <w:p w:rsidR="00CA6305" w:rsidRDefault="00CA6305" w:rsidP="00CA6305">
      <w:pPr>
        <w:widowControl w:val="0"/>
        <w:suppressAutoHyphens w:val="0"/>
        <w:autoSpaceDE w:val="0"/>
        <w:autoSpaceDN w:val="0"/>
        <w:adjustRightInd w:val="0"/>
        <w:ind w:firstLine="567"/>
        <w:jc w:val="both"/>
        <w:rPr>
          <w:bCs/>
          <w:color w:val="000000"/>
        </w:rPr>
      </w:pPr>
      <w:r w:rsidRPr="00A53127">
        <w:rPr>
          <w:bCs/>
          <w:color w:val="000000"/>
        </w:rPr>
        <w:t xml:space="preserve">- оказание </w:t>
      </w:r>
      <w:r>
        <w:t>специалистом</w:t>
      </w:r>
      <w:r w:rsidRPr="00A53127">
        <w:t xml:space="preserve"> </w:t>
      </w:r>
      <w:r w:rsidR="006270EB" w:rsidRPr="006270EB">
        <w:t>ДТиСР г</w:t>
      </w:r>
      <w:proofErr w:type="gramStart"/>
      <w:r w:rsidR="006270EB" w:rsidRPr="006270EB">
        <w:t>.В</w:t>
      </w:r>
      <w:proofErr w:type="gramEnd"/>
      <w:r w:rsidR="006270EB" w:rsidRPr="006270EB">
        <w:t>олгодонска</w:t>
      </w:r>
      <w:r>
        <w:t xml:space="preserve">, </w:t>
      </w:r>
      <w:r w:rsidR="0068234B">
        <w:t xml:space="preserve">работником </w:t>
      </w:r>
      <w:r>
        <w:t xml:space="preserve">МАУ </w:t>
      </w:r>
      <w:r>
        <w:lastRenderedPageBreak/>
        <w:t>«МФЦ»,</w:t>
      </w:r>
      <w:r w:rsidRPr="00A53127">
        <w:t xml:space="preserve"> уполномоченным на предоставление муниципальной услуги</w:t>
      </w:r>
      <w:r w:rsidRPr="00A53127">
        <w:rPr>
          <w:bCs/>
          <w:color w:val="000000"/>
        </w:rPr>
        <w:t>, иной необходимой инвалидам помощи в преодолении барьеров, мешающих получению муниципальной услуги и использованию здания (помещения) наравне с другими лицами.</w:t>
      </w:r>
    </w:p>
    <w:p w:rsidR="00CA6305" w:rsidRPr="00592515" w:rsidRDefault="00CA6305" w:rsidP="00CA6305">
      <w:pPr>
        <w:pStyle w:val="ConsPlusNormal"/>
        <w:suppressAutoHyphens w:val="0"/>
        <w:ind w:firstLine="567"/>
        <w:contextualSpacing/>
        <w:jc w:val="both"/>
        <w:rPr>
          <w:rFonts w:ascii="Times New Roman" w:hAnsi="Times New Roman" w:cs="Times New Roman"/>
          <w:sz w:val="28"/>
          <w:szCs w:val="28"/>
        </w:rPr>
      </w:pPr>
      <w:r w:rsidRPr="00592515">
        <w:rPr>
          <w:rFonts w:ascii="Times New Roman" w:hAnsi="Times New Roman" w:cs="Times New Roman"/>
          <w:sz w:val="28"/>
          <w:szCs w:val="28"/>
        </w:rPr>
        <w:t>2.1</w:t>
      </w:r>
      <w:r>
        <w:rPr>
          <w:rFonts w:ascii="Times New Roman" w:hAnsi="Times New Roman" w:cs="Times New Roman"/>
          <w:sz w:val="28"/>
          <w:szCs w:val="28"/>
        </w:rPr>
        <w:t>6</w:t>
      </w:r>
      <w:r w:rsidRPr="00592515">
        <w:rPr>
          <w:rFonts w:ascii="Times New Roman" w:hAnsi="Times New Roman" w:cs="Times New Roman"/>
          <w:sz w:val="28"/>
          <w:szCs w:val="28"/>
        </w:rPr>
        <w:t>.2. Показатели качества муниципальной услуги:</w:t>
      </w:r>
    </w:p>
    <w:p w:rsidR="00CA6305" w:rsidRPr="00A53127" w:rsidRDefault="00CA6305" w:rsidP="00CA6305">
      <w:pPr>
        <w:widowControl w:val="0"/>
        <w:suppressAutoHyphens w:val="0"/>
        <w:ind w:firstLine="567"/>
        <w:jc w:val="both"/>
      </w:pPr>
      <w:r w:rsidRPr="00A53127">
        <w:t>- количество взаимодействий заявителя с должностными лицами при предоставлении муниципальной услуги и их продолжительность;</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sidRPr="00A53127">
        <w:rPr>
          <w:rFonts w:ascii="Times New Roman" w:hAnsi="Times New Roman"/>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r>
        <w:rPr>
          <w:rFonts w:ascii="Times New Roman" w:hAnsi="Times New Roman" w:cs="Times New Roman"/>
          <w:sz w:val="28"/>
          <w:szCs w:val="28"/>
        </w:rPr>
        <w:t>;</w:t>
      </w:r>
    </w:p>
    <w:p w:rsidR="00CA6305" w:rsidRPr="007E09F5" w:rsidRDefault="00CA6305" w:rsidP="00CA6305">
      <w:pPr>
        <w:pStyle w:val="ConsPlusNormal"/>
        <w:suppressAutoHyphens w:val="0"/>
        <w:ind w:firstLine="567"/>
        <w:contextualSpacing/>
        <w:jc w:val="both"/>
        <w:rPr>
          <w:rFonts w:ascii="Times New Roman" w:hAnsi="Times New Roman" w:cs="Times New Roman"/>
          <w:sz w:val="28"/>
          <w:szCs w:val="28"/>
        </w:rPr>
      </w:pPr>
      <w:r w:rsidRPr="00592515">
        <w:rPr>
          <w:rFonts w:ascii="Times New Roman" w:hAnsi="Times New Roman" w:cs="Times New Roman"/>
          <w:sz w:val="28"/>
          <w:szCs w:val="28"/>
        </w:rPr>
        <w:t xml:space="preserve">- соответствие предоставляемой муниципальной услуги требованиям настоящего </w:t>
      </w:r>
      <w:r w:rsidRPr="007E09F5">
        <w:rPr>
          <w:rFonts w:ascii="Times New Roman" w:hAnsi="Times New Roman" w:cs="Times New Roman"/>
          <w:sz w:val="28"/>
          <w:szCs w:val="28"/>
        </w:rPr>
        <w:t>регламента;</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sidRPr="007E09F5">
        <w:rPr>
          <w:rFonts w:ascii="Times New Roman" w:hAnsi="Times New Roman" w:cs="Times New Roman"/>
          <w:sz w:val="28"/>
          <w:szCs w:val="28"/>
        </w:rPr>
        <w:t>- отсутствие обоснованных жалоб.</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E09F5">
        <w:rPr>
          <w:rFonts w:ascii="Times New Roman" w:hAnsi="Times New Roman" w:cs="Times New Roman"/>
          <w:b w:val="0"/>
          <w:sz w:val="28"/>
          <w:szCs w:val="28"/>
        </w:rPr>
        <w:t>2.17. Иные требования, в том числе учитывающие особенности предоставления муниципальной услуги в МАУ «МФЦ», особенности предоставления муниципальной услуги по экстерриториальному принципу и в электронной форме</w:t>
      </w:r>
    </w:p>
    <w:p w:rsidR="00CA6305" w:rsidRPr="007E09F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A51B9A" w:rsidRPr="00A51B9A" w:rsidRDefault="00CA6305" w:rsidP="00CA6305">
      <w:pPr>
        <w:pStyle w:val="ConsPlusTitle"/>
        <w:suppressAutoHyphens w:val="0"/>
        <w:ind w:firstLine="567"/>
        <w:jc w:val="both"/>
        <w:outlineLvl w:val="2"/>
        <w:rPr>
          <w:rFonts w:ascii="Times New Roman" w:hAnsi="Times New Roman" w:cs="Times New Roman"/>
          <w:b w:val="0"/>
          <w:sz w:val="28"/>
          <w:szCs w:val="28"/>
        </w:rPr>
      </w:pPr>
      <w:r w:rsidRPr="00A51B9A">
        <w:rPr>
          <w:rFonts w:ascii="Times New Roman" w:hAnsi="Times New Roman" w:cs="Times New Roman"/>
          <w:b w:val="0"/>
          <w:sz w:val="28"/>
          <w:szCs w:val="28"/>
        </w:rPr>
        <w:t xml:space="preserve">2.17.1. </w:t>
      </w:r>
      <w:r w:rsidR="00A51B9A" w:rsidRPr="00A51B9A">
        <w:rPr>
          <w:rFonts w:ascii="Times New Roman" w:hAnsi="Times New Roman" w:cs="Times New Roman"/>
          <w:b w:val="0"/>
          <w:sz w:val="28"/>
          <w:szCs w:val="28"/>
        </w:rPr>
        <w:t xml:space="preserve">Предоставление муниципальной услуги в МАУ «МФЦ» осуществляется в соответствии с соглашением, заключенным между МАУ «МФЦ» и </w:t>
      </w:r>
      <w:r w:rsidR="00A51B9A">
        <w:rPr>
          <w:rFonts w:ascii="Times New Roman" w:hAnsi="Times New Roman" w:cs="Times New Roman"/>
          <w:b w:val="0"/>
          <w:sz w:val="28"/>
          <w:szCs w:val="28"/>
        </w:rPr>
        <w:t>ДТиСР г</w:t>
      </w:r>
      <w:proofErr w:type="gramStart"/>
      <w:r w:rsidR="00A51B9A">
        <w:rPr>
          <w:rFonts w:ascii="Times New Roman" w:hAnsi="Times New Roman" w:cs="Times New Roman"/>
          <w:b w:val="0"/>
          <w:sz w:val="28"/>
          <w:szCs w:val="28"/>
        </w:rPr>
        <w:t>.</w:t>
      </w:r>
      <w:r w:rsidR="00A51B9A" w:rsidRPr="00A51B9A">
        <w:rPr>
          <w:rFonts w:ascii="Times New Roman" w:hAnsi="Times New Roman" w:cs="Times New Roman"/>
          <w:b w:val="0"/>
          <w:sz w:val="28"/>
          <w:szCs w:val="28"/>
        </w:rPr>
        <w:t>В</w:t>
      </w:r>
      <w:proofErr w:type="gramEnd"/>
      <w:r w:rsidR="00A51B9A" w:rsidRPr="00A51B9A">
        <w:rPr>
          <w:rFonts w:ascii="Times New Roman" w:hAnsi="Times New Roman" w:cs="Times New Roman"/>
          <w:b w:val="0"/>
          <w:sz w:val="28"/>
          <w:szCs w:val="28"/>
        </w:rPr>
        <w:t>олгодонска, с момента вступления его в силу.</w:t>
      </w:r>
    </w:p>
    <w:p w:rsidR="00CA6305" w:rsidRPr="007E09F5" w:rsidRDefault="00A51B9A" w:rsidP="00CA6305">
      <w:pPr>
        <w:pStyle w:val="ConsPlusTitle"/>
        <w:suppressAutoHyphens w:val="0"/>
        <w:ind w:firstLine="567"/>
        <w:jc w:val="both"/>
        <w:outlineLvl w:val="2"/>
        <w:rPr>
          <w:rFonts w:ascii="Times New Roman" w:hAnsi="Times New Roman" w:cs="Times New Roman"/>
          <w:b w:val="0"/>
          <w:sz w:val="28"/>
          <w:szCs w:val="28"/>
        </w:rPr>
      </w:pPr>
      <w:r w:rsidRPr="007E09F5">
        <w:rPr>
          <w:rFonts w:ascii="Times New Roman" w:hAnsi="Times New Roman" w:cs="Times New Roman"/>
          <w:b w:val="0"/>
          <w:sz w:val="28"/>
          <w:szCs w:val="28"/>
        </w:rPr>
        <w:t>2.17.2.</w:t>
      </w:r>
      <w:r>
        <w:rPr>
          <w:rFonts w:ascii="Times New Roman" w:hAnsi="Times New Roman" w:cs="Times New Roman"/>
          <w:b w:val="0"/>
          <w:sz w:val="28"/>
          <w:szCs w:val="28"/>
        </w:rPr>
        <w:t xml:space="preserve"> </w:t>
      </w:r>
      <w:r w:rsidR="00CA6305" w:rsidRPr="007E09F5">
        <w:rPr>
          <w:rFonts w:ascii="Times New Roman" w:hAnsi="Times New Roman" w:cs="Times New Roman"/>
          <w:b w:val="0"/>
          <w:sz w:val="28"/>
          <w:szCs w:val="28"/>
        </w:rPr>
        <w:t>Предоставление муниципальной услуги по экстерриториальному принципу не осуществляется.</w:t>
      </w:r>
    </w:p>
    <w:p w:rsidR="00CA6305" w:rsidRDefault="00A51B9A" w:rsidP="00CA6305">
      <w:pPr>
        <w:pStyle w:val="ConsPlusTitle"/>
        <w:suppressAutoHyphens w:val="0"/>
        <w:ind w:firstLine="567"/>
        <w:jc w:val="both"/>
        <w:outlineLvl w:val="2"/>
        <w:rPr>
          <w:rFonts w:ascii="Times New Roman" w:hAnsi="Times New Roman" w:cs="Times New Roman"/>
          <w:b w:val="0"/>
          <w:sz w:val="28"/>
          <w:szCs w:val="28"/>
        </w:rPr>
      </w:pPr>
      <w:r>
        <w:rPr>
          <w:rFonts w:ascii="Times New Roman" w:hAnsi="Times New Roman" w:cs="Times New Roman"/>
          <w:b w:val="0"/>
          <w:sz w:val="28"/>
          <w:szCs w:val="28"/>
        </w:rPr>
        <w:t>2.17.3</w:t>
      </w:r>
      <w:r w:rsidR="00CA6305" w:rsidRPr="007E09F5">
        <w:rPr>
          <w:rFonts w:ascii="Times New Roman" w:hAnsi="Times New Roman" w:cs="Times New Roman"/>
          <w:b w:val="0"/>
          <w:sz w:val="28"/>
          <w:szCs w:val="28"/>
        </w:rPr>
        <w:t xml:space="preserve">. Предоставление муниципальной услуги в электронной форме </w:t>
      </w:r>
      <w:r w:rsidR="006270EB">
        <w:rPr>
          <w:rFonts w:ascii="Times New Roman" w:hAnsi="Times New Roman" w:cs="Times New Roman"/>
          <w:b w:val="0"/>
          <w:sz w:val="28"/>
          <w:szCs w:val="28"/>
        </w:rPr>
        <w:t xml:space="preserve">с использованием ЕПГУ </w:t>
      </w:r>
      <w:r w:rsidR="00CA6305" w:rsidRPr="007E09F5">
        <w:rPr>
          <w:rFonts w:ascii="Times New Roman" w:hAnsi="Times New Roman" w:cs="Times New Roman"/>
          <w:b w:val="0"/>
          <w:sz w:val="28"/>
          <w:szCs w:val="28"/>
        </w:rPr>
        <w:t>не осуществляется</w:t>
      </w:r>
      <w:r w:rsidR="00CA6305">
        <w:rPr>
          <w:rFonts w:ascii="Times New Roman" w:hAnsi="Times New Roman" w:cs="Times New Roman"/>
          <w:b w:val="0"/>
          <w:sz w:val="28"/>
          <w:szCs w:val="28"/>
        </w:rPr>
        <w:t>.</w:t>
      </w:r>
    </w:p>
    <w:p w:rsidR="004011D9" w:rsidRPr="004011D9" w:rsidRDefault="004011D9" w:rsidP="00CA6305">
      <w:pPr>
        <w:pStyle w:val="ConsPlusTitle"/>
        <w:suppressAutoHyphens w:val="0"/>
        <w:ind w:firstLine="567"/>
        <w:jc w:val="both"/>
        <w:outlineLvl w:val="2"/>
        <w:rPr>
          <w:rFonts w:ascii="Times New Roman" w:hAnsi="Times New Roman" w:cs="Times New Roman"/>
          <w:b w:val="0"/>
          <w:sz w:val="28"/>
          <w:szCs w:val="28"/>
        </w:rPr>
      </w:pPr>
      <w:r w:rsidRPr="004011D9">
        <w:rPr>
          <w:rFonts w:ascii="Times New Roman" w:hAnsi="Times New Roman" w:cs="Times New Roman"/>
          <w:b w:val="0"/>
          <w:sz w:val="28"/>
          <w:szCs w:val="28"/>
        </w:rPr>
        <w:t xml:space="preserve">2.17.4. </w:t>
      </w:r>
      <w:proofErr w:type="gramStart"/>
      <w:r w:rsidRPr="004011D9">
        <w:rPr>
          <w:rFonts w:ascii="Times New Roman" w:hAnsi="Times New Roman" w:cs="Times New Roman"/>
          <w:b w:val="0"/>
          <w:sz w:val="28"/>
          <w:szCs w:val="28"/>
        </w:rPr>
        <w:t xml:space="preserve">МАУ «МФЦ» участвует в административной процедуре по формированию и направлению межведомственных запросов, получению документов и информации, которые находятся в распоряжении государственных органов, органов местного самоуправления и иных организаций, указанных в </w:t>
      </w:r>
      <w:proofErr w:type="spellStart"/>
      <w:r w:rsidR="004A5B83">
        <w:rPr>
          <w:rFonts w:ascii="Times New Roman" w:hAnsi="Times New Roman" w:cs="Times New Roman"/>
          <w:b w:val="0"/>
          <w:sz w:val="28"/>
          <w:szCs w:val="28"/>
        </w:rPr>
        <w:t>п</w:t>
      </w:r>
      <w:r w:rsidR="0056567F">
        <w:rPr>
          <w:rFonts w:ascii="Times New Roman" w:hAnsi="Times New Roman" w:cs="Times New Roman"/>
          <w:b w:val="0"/>
          <w:sz w:val="28"/>
          <w:szCs w:val="28"/>
        </w:rPr>
        <w:t>п</w:t>
      </w:r>
      <w:proofErr w:type="spellEnd"/>
      <w:r w:rsidR="0056567F">
        <w:rPr>
          <w:rFonts w:ascii="Times New Roman" w:hAnsi="Times New Roman" w:cs="Times New Roman"/>
          <w:b w:val="0"/>
          <w:sz w:val="28"/>
          <w:szCs w:val="28"/>
        </w:rPr>
        <w:t>.</w:t>
      </w:r>
      <w:r w:rsidRPr="004011D9">
        <w:rPr>
          <w:rFonts w:ascii="Times New Roman" w:hAnsi="Times New Roman" w:cs="Times New Roman"/>
          <w:b w:val="0"/>
          <w:sz w:val="28"/>
          <w:szCs w:val="28"/>
        </w:rPr>
        <w:t xml:space="preserve"> 2.2.3. регламента, в отношении документов (сведений), которые могут быть получены МАУ «МФЦ» в электронной форме с использованием единой системы межведомственного электронного взаимодействия.</w:t>
      </w:r>
      <w:proofErr w:type="gramEnd"/>
    </w:p>
    <w:p w:rsidR="00CA6305" w:rsidRDefault="00CA6305" w:rsidP="00CA6305">
      <w:pPr>
        <w:pStyle w:val="ConsPlusTitle"/>
        <w:suppressAutoHyphens w:val="0"/>
        <w:ind w:firstLine="567"/>
        <w:jc w:val="center"/>
        <w:outlineLvl w:val="1"/>
        <w:rPr>
          <w:rFonts w:ascii="Times New Roman" w:hAnsi="Times New Roman" w:cs="Times New Roman"/>
          <w:b w:val="0"/>
          <w:sz w:val="28"/>
          <w:szCs w:val="28"/>
        </w:rPr>
      </w:pPr>
    </w:p>
    <w:p w:rsidR="00CA6305" w:rsidRDefault="00CA6305" w:rsidP="00CA6305">
      <w:pPr>
        <w:pStyle w:val="ConsPlusTitle"/>
        <w:suppressAutoHyphens w:val="0"/>
        <w:ind w:firstLine="567"/>
        <w:jc w:val="center"/>
        <w:outlineLvl w:val="1"/>
        <w:rPr>
          <w:rFonts w:ascii="Times New Roman" w:hAnsi="Times New Roman" w:cs="Times New Roman"/>
          <w:b w:val="0"/>
          <w:sz w:val="28"/>
          <w:szCs w:val="28"/>
        </w:rPr>
      </w:pPr>
      <w:r w:rsidRPr="007E09F5">
        <w:rPr>
          <w:rFonts w:ascii="Times New Roman" w:hAnsi="Times New Roman" w:cs="Times New Roman"/>
          <w:b w:val="0"/>
          <w:sz w:val="28"/>
          <w:szCs w:val="28"/>
        </w:rPr>
        <w:t xml:space="preserve">3. СОСТАВ, ПОСЛЕДОВАТЕЛЬНОСТЬ </w:t>
      </w:r>
    </w:p>
    <w:p w:rsidR="00CA6305" w:rsidRPr="007E09F5" w:rsidRDefault="00CA6305" w:rsidP="00CA6305">
      <w:pPr>
        <w:pStyle w:val="ConsPlusTitle"/>
        <w:suppressAutoHyphens w:val="0"/>
        <w:ind w:firstLine="567"/>
        <w:jc w:val="center"/>
        <w:outlineLvl w:val="1"/>
        <w:rPr>
          <w:rFonts w:ascii="Times New Roman" w:hAnsi="Times New Roman" w:cs="Times New Roman"/>
          <w:sz w:val="28"/>
          <w:szCs w:val="28"/>
        </w:rPr>
      </w:pPr>
      <w:r w:rsidRPr="007E09F5">
        <w:rPr>
          <w:rFonts w:ascii="Times New Roman" w:hAnsi="Times New Roman" w:cs="Times New Roman"/>
          <w:b w:val="0"/>
          <w:sz w:val="28"/>
          <w:szCs w:val="28"/>
        </w:rPr>
        <w:t>И СРОКИ ВЫПОЛНЕНИЯ</w:t>
      </w:r>
      <w:r>
        <w:rPr>
          <w:rFonts w:ascii="Times New Roman" w:hAnsi="Times New Roman" w:cs="Times New Roman"/>
          <w:b w:val="0"/>
          <w:sz w:val="28"/>
          <w:szCs w:val="28"/>
        </w:rPr>
        <w:t xml:space="preserve"> </w:t>
      </w:r>
      <w:r w:rsidRPr="007E09F5">
        <w:rPr>
          <w:rFonts w:ascii="Times New Roman" w:hAnsi="Times New Roman" w:cs="Times New Roman"/>
          <w:b w:val="0"/>
          <w:sz w:val="28"/>
          <w:szCs w:val="28"/>
        </w:rPr>
        <w:t>АДМИНИСТРАТИВНЫХ ПРОЦЕДУР, ТРЕБОВАНИЯ К ПОРЯДКУ ИХ ВЫПОЛНЕНИЯ, В ТОМ ЧИСЛЕ ОСОБЕННОСТЕЙ ВЫПОЛНЕНИЯ АДМИНИСТРАТИВНЫХ ПРОЦЕДУР В ЭЛЕКТРОННОЙ ФОРМЕ, А ТАКЖЕ ОСОБЕННОСТЕЙ ВЫПОЛНЕНИЯ АДМИНИСТРАТИВНЫХ ПРОЦЕДУР В МАУ «МФЦ»</w:t>
      </w:r>
    </w:p>
    <w:p w:rsidR="00CA6305" w:rsidRPr="007E09F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Normal"/>
        <w:suppressAutoHyphens w:val="0"/>
        <w:ind w:firstLine="567"/>
        <w:contextualSpacing/>
        <w:jc w:val="center"/>
        <w:rPr>
          <w:rFonts w:ascii="Times New Roman" w:hAnsi="Times New Roman" w:cs="Times New Roman"/>
          <w:sz w:val="28"/>
          <w:szCs w:val="28"/>
        </w:rPr>
      </w:pPr>
      <w:r w:rsidRPr="007E09F5">
        <w:rPr>
          <w:rFonts w:ascii="Times New Roman" w:hAnsi="Times New Roman" w:cs="Times New Roman"/>
          <w:sz w:val="28"/>
          <w:szCs w:val="28"/>
        </w:rPr>
        <w:t>3.1. Исчерпывающий перечень административных процедур</w:t>
      </w:r>
      <w:r>
        <w:rPr>
          <w:rFonts w:ascii="Times New Roman" w:hAnsi="Times New Roman" w:cs="Times New Roman"/>
          <w:sz w:val="28"/>
          <w:szCs w:val="28"/>
        </w:rPr>
        <w:t xml:space="preserve"> (действий)</w:t>
      </w:r>
    </w:p>
    <w:p w:rsidR="00CA6305" w:rsidRDefault="00CA6305" w:rsidP="00CA6305">
      <w:pPr>
        <w:pStyle w:val="ConsPlusNormal"/>
        <w:suppressAutoHyphens w:val="0"/>
        <w:ind w:firstLine="567"/>
        <w:contextualSpacing/>
        <w:jc w:val="center"/>
        <w:rPr>
          <w:rFonts w:ascii="Times New Roman" w:hAnsi="Times New Roman" w:cs="Times New Roman"/>
          <w:sz w:val="28"/>
          <w:szCs w:val="28"/>
        </w:rPr>
      </w:pP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3.1.1. Последовательность действий</w:t>
      </w:r>
      <w:r>
        <w:rPr>
          <w:rFonts w:ascii="Times New Roman" w:hAnsi="Times New Roman" w:cs="Times New Roman"/>
          <w:b w:val="0"/>
          <w:sz w:val="28"/>
          <w:szCs w:val="28"/>
        </w:rPr>
        <w:t xml:space="preserve"> </w:t>
      </w:r>
      <w:r w:rsidR="00E6602B" w:rsidRPr="00E6602B">
        <w:rPr>
          <w:rFonts w:ascii="Times New Roman" w:hAnsi="Times New Roman" w:cs="Times New Roman"/>
          <w:b w:val="0"/>
          <w:sz w:val="28"/>
          <w:szCs w:val="28"/>
        </w:rPr>
        <w:t>ДТиСР г</w:t>
      </w:r>
      <w:proofErr w:type="gramStart"/>
      <w:r w:rsidR="00E6602B" w:rsidRPr="00E6602B">
        <w:rPr>
          <w:rFonts w:ascii="Times New Roman" w:hAnsi="Times New Roman" w:cs="Times New Roman"/>
          <w:b w:val="0"/>
          <w:sz w:val="28"/>
          <w:szCs w:val="28"/>
        </w:rPr>
        <w:t>.В</w:t>
      </w:r>
      <w:proofErr w:type="gramEnd"/>
      <w:r w:rsidR="00E6602B" w:rsidRPr="00E6602B">
        <w:rPr>
          <w:rFonts w:ascii="Times New Roman" w:hAnsi="Times New Roman" w:cs="Times New Roman"/>
          <w:b w:val="0"/>
          <w:sz w:val="28"/>
          <w:szCs w:val="28"/>
        </w:rPr>
        <w:t>олгодонска</w:t>
      </w:r>
      <w:r w:rsidR="00E6602B" w:rsidRPr="007E09F5">
        <w:rPr>
          <w:rFonts w:ascii="Times New Roman" w:hAnsi="Times New Roman" w:cs="Times New Roman"/>
          <w:b w:val="0"/>
          <w:sz w:val="28"/>
          <w:szCs w:val="28"/>
        </w:rPr>
        <w:t xml:space="preserve"> </w:t>
      </w:r>
      <w:r w:rsidRPr="007E09F5">
        <w:rPr>
          <w:rFonts w:ascii="Times New Roman" w:hAnsi="Times New Roman" w:cs="Times New Roman"/>
          <w:b w:val="0"/>
          <w:sz w:val="28"/>
          <w:szCs w:val="28"/>
        </w:rPr>
        <w:t xml:space="preserve">по </w:t>
      </w:r>
      <w:r w:rsidRPr="007E09F5">
        <w:rPr>
          <w:rFonts w:ascii="Times New Roman" w:hAnsi="Times New Roman" w:cs="Times New Roman"/>
          <w:b w:val="0"/>
          <w:sz w:val="28"/>
          <w:szCs w:val="28"/>
        </w:rPr>
        <w:lastRenderedPageBreak/>
        <w:t>предоставлению муниципальной услуги включает в себя следующие административные процедуры:</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прием и регистрация заявления, прилагаемых к нему документов, необходимых для предоставления муниципальной услуги;</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формирование и направление межведомственных запросов, получение документов и информации, которые находятся в распоряжении государственных органов, органов местного самоуправления и иных организаций;</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принятие решения о предоставлении (об отказе в предоставлении) муниципальной услуги;</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B2125B">
        <w:rPr>
          <w:rFonts w:ascii="Times New Roman" w:hAnsi="Times New Roman" w:cs="Times New Roman"/>
          <w:b w:val="0"/>
          <w:sz w:val="28"/>
          <w:szCs w:val="28"/>
        </w:rPr>
        <w:t xml:space="preserve">- </w:t>
      </w:r>
      <w:r w:rsidR="00B2125B" w:rsidRPr="00B2125B">
        <w:rPr>
          <w:rFonts w:ascii="Times New Roman" w:hAnsi="Times New Roman" w:cs="Times New Roman"/>
          <w:b w:val="0"/>
          <w:sz w:val="28"/>
          <w:szCs w:val="28"/>
        </w:rPr>
        <w:t xml:space="preserve">выдача заявителю уведомления о предоставлении муниципальной услуги (либо об отказе в предоставлении муниципальной услуги) </w:t>
      </w:r>
      <w:r w:rsidR="00B2125B" w:rsidRPr="00B90E9A">
        <w:rPr>
          <w:rFonts w:ascii="Times New Roman" w:hAnsi="Times New Roman" w:cs="Times New Roman"/>
          <w:b w:val="0"/>
          <w:sz w:val="28"/>
          <w:szCs w:val="28"/>
        </w:rPr>
        <w:t>либо  отправка смс-сообщения о принятом решении</w:t>
      </w:r>
      <w:r w:rsidR="00A54F9D" w:rsidRPr="00B90E9A">
        <w:rPr>
          <w:rFonts w:ascii="Times New Roman" w:hAnsi="Times New Roman" w:cs="Times New Roman"/>
          <w:b w:val="0"/>
          <w:sz w:val="28"/>
          <w:szCs w:val="28"/>
        </w:rPr>
        <w:t xml:space="preserve"> </w:t>
      </w:r>
      <w:r w:rsidRPr="00B90E9A">
        <w:rPr>
          <w:rFonts w:ascii="Times New Roman" w:hAnsi="Times New Roman" w:cs="Times New Roman"/>
          <w:b w:val="0"/>
          <w:sz w:val="28"/>
          <w:szCs w:val="28"/>
        </w:rPr>
        <w:t>(в соответствии со способом, указанным в заявлении).</w:t>
      </w:r>
    </w:p>
    <w:p w:rsidR="00CA6305" w:rsidRPr="007E09F5" w:rsidRDefault="00CA6305" w:rsidP="00CA6305">
      <w:pPr>
        <w:pStyle w:val="ConsPlusTitle"/>
        <w:suppressAutoHyphens w:val="0"/>
        <w:ind w:firstLine="567"/>
        <w:jc w:val="both"/>
        <w:rPr>
          <w:rFonts w:ascii="Times New Roman" w:hAnsi="Times New Roman" w:cs="Times New Roman"/>
          <w:b w:val="0"/>
          <w:bCs w:val="0"/>
          <w:sz w:val="28"/>
          <w:szCs w:val="28"/>
        </w:rPr>
      </w:pPr>
      <w:r w:rsidRPr="007E09F5">
        <w:rPr>
          <w:rFonts w:ascii="Times New Roman" w:hAnsi="Times New Roman" w:cs="Times New Roman"/>
          <w:b w:val="0"/>
          <w:bCs w:val="0"/>
          <w:sz w:val="28"/>
          <w:szCs w:val="28"/>
        </w:rPr>
        <w:t>3.1.</w:t>
      </w:r>
      <w:r>
        <w:rPr>
          <w:rFonts w:ascii="Times New Roman" w:hAnsi="Times New Roman" w:cs="Times New Roman"/>
          <w:b w:val="0"/>
          <w:bCs w:val="0"/>
          <w:sz w:val="28"/>
          <w:szCs w:val="28"/>
        </w:rPr>
        <w:t>2</w:t>
      </w:r>
      <w:r w:rsidRPr="007E09F5">
        <w:rPr>
          <w:rFonts w:ascii="Times New Roman" w:hAnsi="Times New Roman" w:cs="Times New Roman"/>
          <w:b w:val="0"/>
          <w:bCs w:val="0"/>
          <w:sz w:val="28"/>
          <w:szCs w:val="28"/>
        </w:rPr>
        <w:t>.</w:t>
      </w:r>
      <w:r w:rsidRPr="007E09F5">
        <w:rPr>
          <w:rFonts w:ascii="Times New Roman" w:hAnsi="Times New Roman" w:cs="Times New Roman"/>
          <w:bCs w:val="0"/>
          <w:sz w:val="28"/>
          <w:szCs w:val="28"/>
        </w:rPr>
        <w:t xml:space="preserve"> </w:t>
      </w:r>
      <w:r w:rsidRPr="007E09F5">
        <w:rPr>
          <w:rFonts w:ascii="Times New Roman" w:hAnsi="Times New Roman" w:cs="Times New Roman"/>
          <w:b w:val="0"/>
          <w:bCs w:val="0"/>
          <w:sz w:val="28"/>
          <w:szCs w:val="28"/>
        </w:rPr>
        <w:t>Последовательность действий по предоставлению муниципальной услуги включает в себя следующие административные процедуры, осуществляемые МАУ «МФЦ»:</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информирование заявителей о порядке предоставления муниципальной услуги, о ходе ее предоставления, по иным вопросам, связанным с предоставлением муниципальной услуги, а также консультирование заявителей о порядке предоставления муниципальной услуги;</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прием и регистрация заявления, прилагаемых к нему документов, необходимых для предоставления муниципальной услуги</w:t>
      </w:r>
      <w:r w:rsidR="00863F22">
        <w:rPr>
          <w:rFonts w:ascii="Times New Roman" w:hAnsi="Times New Roman" w:cs="Times New Roman"/>
          <w:b w:val="0"/>
          <w:sz w:val="28"/>
          <w:szCs w:val="28"/>
        </w:rPr>
        <w:t xml:space="preserve"> </w:t>
      </w:r>
      <w:r w:rsidR="00863F22" w:rsidRPr="007E09F5">
        <w:rPr>
          <w:rFonts w:ascii="Times New Roman" w:hAnsi="Times New Roman" w:cs="Times New Roman"/>
          <w:b w:val="0"/>
          <w:sz w:val="28"/>
          <w:szCs w:val="28"/>
        </w:rPr>
        <w:t xml:space="preserve">и передача в </w:t>
      </w:r>
      <w:r w:rsidR="00863F22" w:rsidRPr="00E6602B">
        <w:rPr>
          <w:rFonts w:ascii="Times New Roman" w:hAnsi="Times New Roman" w:cs="Times New Roman"/>
          <w:b w:val="0"/>
          <w:sz w:val="28"/>
          <w:szCs w:val="28"/>
        </w:rPr>
        <w:t>ДТиСР г</w:t>
      </w:r>
      <w:proofErr w:type="gramStart"/>
      <w:r w:rsidR="00863F22" w:rsidRPr="00E6602B">
        <w:rPr>
          <w:rFonts w:ascii="Times New Roman" w:hAnsi="Times New Roman" w:cs="Times New Roman"/>
          <w:b w:val="0"/>
          <w:sz w:val="28"/>
          <w:szCs w:val="28"/>
        </w:rPr>
        <w:t>.В</w:t>
      </w:r>
      <w:proofErr w:type="gramEnd"/>
      <w:r w:rsidR="00863F22" w:rsidRPr="00E6602B">
        <w:rPr>
          <w:rFonts w:ascii="Times New Roman" w:hAnsi="Times New Roman" w:cs="Times New Roman"/>
          <w:b w:val="0"/>
          <w:sz w:val="28"/>
          <w:szCs w:val="28"/>
        </w:rPr>
        <w:t>олгодонска</w:t>
      </w:r>
      <w:r w:rsidRPr="007E09F5">
        <w:rPr>
          <w:rFonts w:ascii="Times New Roman" w:hAnsi="Times New Roman" w:cs="Times New Roman"/>
          <w:b w:val="0"/>
          <w:sz w:val="28"/>
          <w:szCs w:val="28"/>
        </w:rPr>
        <w:t>;</w:t>
      </w:r>
    </w:p>
    <w:p w:rsidR="00CA6305" w:rsidRPr="007E09F5" w:rsidRDefault="00CA6305" w:rsidP="00CA6305">
      <w:pPr>
        <w:pStyle w:val="ConsPlusTitle"/>
        <w:suppressAutoHyphens w:val="0"/>
        <w:ind w:firstLine="567"/>
        <w:jc w:val="both"/>
        <w:rPr>
          <w:rFonts w:ascii="Times New Roman" w:hAnsi="Times New Roman" w:cs="Times New Roman"/>
          <w:b w:val="0"/>
          <w:bCs w:val="0"/>
          <w:sz w:val="28"/>
          <w:szCs w:val="28"/>
        </w:rPr>
      </w:pPr>
      <w:r w:rsidRPr="007E09F5">
        <w:rPr>
          <w:rFonts w:ascii="Times New Roman" w:hAnsi="Times New Roman" w:cs="Times New Roman"/>
          <w:b w:val="0"/>
          <w:sz w:val="28"/>
          <w:szCs w:val="28"/>
        </w:rPr>
        <w:t xml:space="preserve">- формирование и направление межведомственных запросов, получение документов и информации, которые находятся в распоряжении государственных органов, органов местного самоуправления и иных организаций и передача в </w:t>
      </w:r>
      <w:r w:rsidR="00E6602B" w:rsidRPr="00E6602B">
        <w:rPr>
          <w:rFonts w:ascii="Times New Roman" w:hAnsi="Times New Roman" w:cs="Times New Roman"/>
          <w:b w:val="0"/>
          <w:sz w:val="28"/>
          <w:szCs w:val="28"/>
        </w:rPr>
        <w:t>ДТиСР г</w:t>
      </w:r>
      <w:proofErr w:type="gramStart"/>
      <w:r w:rsidR="00E6602B" w:rsidRPr="00E6602B">
        <w:rPr>
          <w:rFonts w:ascii="Times New Roman" w:hAnsi="Times New Roman" w:cs="Times New Roman"/>
          <w:b w:val="0"/>
          <w:sz w:val="28"/>
          <w:szCs w:val="28"/>
        </w:rPr>
        <w:t>.В</w:t>
      </w:r>
      <w:proofErr w:type="gramEnd"/>
      <w:r w:rsidR="00E6602B" w:rsidRPr="00E6602B">
        <w:rPr>
          <w:rFonts w:ascii="Times New Roman" w:hAnsi="Times New Roman" w:cs="Times New Roman"/>
          <w:b w:val="0"/>
          <w:sz w:val="28"/>
          <w:szCs w:val="28"/>
        </w:rPr>
        <w:t>олгодонска</w:t>
      </w:r>
      <w:r w:rsidRPr="007E09F5">
        <w:rPr>
          <w:rFonts w:ascii="Times New Roman" w:hAnsi="Times New Roman" w:cs="Times New Roman"/>
          <w:b w:val="0"/>
          <w:sz w:val="28"/>
          <w:szCs w:val="28"/>
        </w:rPr>
        <w:t>;</w:t>
      </w:r>
    </w:p>
    <w:p w:rsidR="00CA6305" w:rsidRPr="007E09F5" w:rsidRDefault="00CA6305" w:rsidP="00CA6305">
      <w:pPr>
        <w:pStyle w:val="ConsPlusNormal"/>
        <w:suppressAutoHyphens w:val="0"/>
        <w:ind w:firstLine="567"/>
        <w:jc w:val="both"/>
        <w:rPr>
          <w:rFonts w:ascii="Times New Roman" w:hAnsi="Times New Roman" w:cs="Times New Roman"/>
          <w:bCs/>
          <w:sz w:val="28"/>
          <w:szCs w:val="28"/>
        </w:rPr>
      </w:pPr>
      <w:r w:rsidRPr="00E6602B">
        <w:rPr>
          <w:rFonts w:ascii="Times New Roman" w:hAnsi="Times New Roman" w:cs="Times New Roman"/>
          <w:bCs/>
          <w:sz w:val="28"/>
          <w:szCs w:val="28"/>
        </w:rPr>
        <w:t xml:space="preserve">- </w:t>
      </w:r>
      <w:r w:rsidR="00E6602B" w:rsidRPr="00E6602B">
        <w:rPr>
          <w:rFonts w:ascii="Times New Roman" w:hAnsi="Times New Roman" w:cs="Times New Roman"/>
          <w:bCs/>
          <w:sz w:val="28"/>
          <w:szCs w:val="28"/>
        </w:rPr>
        <w:t>у</w:t>
      </w:r>
      <w:r w:rsidR="00E6602B">
        <w:rPr>
          <w:rFonts w:ascii="Times New Roman" w:hAnsi="Times New Roman" w:cs="Times New Roman"/>
          <w:bCs/>
          <w:sz w:val="28"/>
          <w:szCs w:val="28"/>
        </w:rPr>
        <w:t>ведомление заявителя о результате</w:t>
      </w:r>
      <w:r w:rsidRPr="007E09F5">
        <w:rPr>
          <w:rFonts w:ascii="Times New Roman" w:hAnsi="Times New Roman" w:cs="Times New Roman"/>
          <w:bCs/>
          <w:sz w:val="28"/>
          <w:szCs w:val="28"/>
        </w:rPr>
        <w:t xml:space="preserve"> предоставления муниципальной услуги.</w:t>
      </w:r>
    </w:p>
    <w:p w:rsidR="00CA6305" w:rsidRPr="007E09F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Pr="007E09F5" w:rsidRDefault="00CA6305" w:rsidP="00CA6305">
      <w:pPr>
        <w:pStyle w:val="ConsPlusTitle"/>
        <w:suppressAutoHyphens w:val="0"/>
        <w:ind w:firstLine="567"/>
        <w:jc w:val="center"/>
        <w:rPr>
          <w:rFonts w:ascii="Times New Roman" w:hAnsi="Times New Roman" w:cs="Times New Roman"/>
          <w:b w:val="0"/>
          <w:sz w:val="28"/>
          <w:szCs w:val="28"/>
        </w:rPr>
      </w:pPr>
      <w:r w:rsidRPr="007E09F5">
        <w:rPr>
          <w:rFonts w:ascii="Times New Roman" w:hAnsi="Times New Roman" w:cs="Times New Roman"/>
          <w:b w:val="0"/>
          <w:sz w:val="28"/>
          <w:szCs w:val="28"/>
        </w:rPr>
        <w:t xml:space="preserve">3.2. Описание административных процедур, </w:t>
      </w:r>
    </w:p>
    <w:p w:rsidR="00CA6305" w:rsidRDefault="00CA6305" w:rsidP="00CA6305">
      <w:pPr>
        <w:pStyle w:val="ConsPlusTitle"/>
        <w:suppressAutoHyphens w:val="0"/>
        <w:ind w:firstLine="567"/>
        <w:jc w:val="center"/>
        <w:rPr>
          <w:rFonts w:ascii="Times New Roman" w:hAnsi="Times New Roman" w:cs="Times New Roman"/>
          <w:b w:val="0"/>
          <w:sz w:val="28"/>
          <w:szCs w:val="28"/>
        </w:rPr>
      </w:pPr>
      <w:r w:rsidRPr="007E09F5">
        <w:rPr>
          <w:rFonts w:ascii="Times New Roman" w:hAnsi="Times New Roman" w:cs="Times New Roman"/>
          <w:b w:val="0"/>
          <w:sz w:val="28"/>
          <w:szCs w:val="28"/>
        </w:rPr>
        <w:t xml:space="preserve">осуществляемых при предоставлении муниципальной услуги </w:t>
      </w:r>
      <w:r w:rsidR="008F23EF">
        <w:rPr>
          <w:rFonts w:ascii="Times New Roman" w:hAnsi="Times New Roman" w:cs="Times New Roman"/>
          <w:b w:val="0"/>
          <w:sz w:val="28"/>
          <w:szCs w:val="28"/>
        </w:rPr>
        <w:t xml:space="preserve">                            </w:t>
      </w:r>
      <w:r w:rsidRPr="007E09F5">
        <w:rPr>
          <w:rFonts w:ascii="Times New Roman" w:hAnsi="Times New Roman" w:cs="Times New Roman"/>
          <w:b w:val="0"/>
          <w:sz w:val="28"/>
          <w:szCs w:val="28"/>
        </w:rPr>
        <w:t>в</w:t>
      </w:r>
      <w:r>
        <w:rPr>
          <w:rFonts w:ascii="Times New Roman" w:hAnsi="Times New Roman" w:cs="Times New Roman"/>
          <w:b w:val="0"/>
          <w:sz w:val="28"/>
          <w:szCs w:val="28"/>
        </w:rPr>
        <w:t xml:space="preserve"> </w:t>
      </w:r>
      <w:r w:rsidR="008F23EF" w:rsidRPr="00E6602B">
        <w:rPr>
          <w:rFonts w:ascii="Times New Roman" w:hAnsi="Times New Roman" w:cs="Times New Roman"/>
          <w:b w:val="0"/>
          <w:sz w:val="28"/>
          <w:szCs w:val="28"/>
        </w:rPr>
        <w:t>ДТиСР г</w:t>
      </w:r>
      <w:proofErr w:type="gramStart"/>
      <w:r w:rsidR="008F23EF" w:rsidRPr="00E6602B">
        <w:rPr>
          <w:rFonts w:ascii="Times New Roman" w:hAnsi="Times New Roman" w:cs="Times New Roman"/>
          <w:b w:val="0"/>
          <w:sz w:val="28"/>
          <w:szCs w:val="28"/>
        </w:rPr>
        <w:t>.В</w:t>
      </w:r>
      <w:proofErr w:type="gramEnd"/>
      <w:r w:rsidR="008F23EF" w:rsidRPr="00E6602B">
        <w:rPr>
          <w:rFonts w:ascii="Times New Roman" w:hAnsi="Times New Roman" w:cs="Times New Roman"/>
          <w:b w:val="0"/>
          <w:sz w:val="28"/>
          <w:szCs w:val="28"/>
        </w:rPr>
        <w:t>олгодонска</w:t>
      </w:r>
    </w:p>
    <w:p w:rsidR="00CA6305" w:rsidRPr="007E09F5" w:rsidRDefault="00CA6305" w:rsidP="00CA6305">
      <w:pPr>
        <w:pStyle w:val="ConsPlusTitle"/>
        <w:suppressAutoHyphens w:val="0"/>
        <w:ind w:firstLine="567"/>
        <w:jc w:val="center"/>
        <w:rPr>
          <w:rFonts w:ascii="Times New Roman" w:hAnsi="Times New Roman" w:cs="Times New Roman"/>
          <w:b w:val="0"/>
          <w:sz w:val="28"/>
          <w:szCs w:val="28"/>
        </w:rPr>
      </w:pPr>
    </w:p>
    <w:p w:rsidR="00CA6305" w:rsidRDefault="00CA6305" w:rsidP="00CA6305">
      <w:pPr>
        <w:widowControl w:val="0"/>
        <w:suppressAutoHyphens w:val="0"/>
        <w:autoSpaceDE w:val="0"/>
        <w:autoSpaceDN w:val="0"/>
        <w:adjustRightInd w:val="0"/>
        <w:ind w:firstLine="567"/>
        <w:jc w:val="both"/>
        <w:rPr>
          <w:rFonts w:eastAsia="Times New Roman"/>
          <w:lang w:eastAsia="ru-RU"/>
        </w:rPr>
      </w:pPr>
      <w:bookmarkStart w:id="4" w:name="P209"/>
      <w:bookmarkEnd w:id="4"/>
      <w:r w:rsidRPr="004D6CC1">
        <w:t>3.2.1. Прием и регистрация заявления, прилагаемых к нему документов, необходимых для предоставления муниципальной услуг</w:t>
      </w:r>
      <w:r w:rsidRPr="008F23EF">
        <w:t>и.</w:t>
      </w:r>
      <w:r w:rsidRPr="004D6CC1">
        <w:rPr>
          <w:rFonts w:eastAsia="Times New Roman"/>
          <w:lang w:eastAsia="ru-RU"/>
        </w:rPr>
        <w:t xml:space="preserve"> </w:t>
      </w:r>
    </w:p>
    <w:p w:rsidR="00E850CB" w:rsidRDefault="00CA6305" w:rsidP="00BC1665">
      <w:pPr>
        <w:suppressAutoHyphens w:val="0"/>
        <w:autoSpaceDE w:val="0"/>
        <w:autoSpaceDN w:val="0"/>
        <w:adjustRightInd w:val="0"/>
        <w:ind w:firstLine="567"/>
        <w:jc w:val="both"/>
        <w:rPr>
          <w:rFonts w:eastAsia="Times New Roman"/>
          <w:lang w:eastAsia="ru-RU"/>
        </w:rPr>
      </w:pPr>
      <w:r w:rsidRPr="00B60030">
        <w:t>Основанием для</w:t>
      </w:r>
      <w:r w:rsidRPr="00592515">
        <w:t xml:space="preserve"> начала административной процедур</w:t>
      </w:r>
      <w:r>
        <w:t xml:space="preserve">ы является </w:t>
      </w:r>
      <w:r w:rsidR="00E850CB">
        <w:rPr>
          <w:rFonts w:eastAsia="Times New Roman"/>
          <w:lang w:eastAsia="ru-RU"/>
        </w:rPr>
        <w:t xml:space="preserve">поступление заявления и документов, указанных в </w:t>
      </w:r>
      <w:proofErr w:type="spellStart"/>
      <w:r w:rsidR="003E40AD">
        <w:rPr>
          <w:rFonts w:eastAsia="Times New Roman"/>
          <w:lang w:eastAsia="ru-RU"/>
        </w:rPr>
        <w:t>п</w:t>
      </w:r>
      <w:r w:rsidR="00E850CB" w:rsidRPr="00D03D0B">
        <w:t>п</w:t>
      </w:r>
      <w:proofErr w:type="spellEnd"/>
      <w:r w:rsidR="00E850CB" w:rsidRPr="00D03D0B">
        <w:t>. 2.5.1</w:t>
      </w:r>
      <w:r w:rsidR="00E850CB">
        <w:t xml:space="preserve"> регламента в ДТиСР г</w:t>
      </w:r>
      <w:proofErr w:type="gramStart"/>
      <w:r w:rsidR="00E850CB">
        <w:t>.В</w:t>
      </w:r>
      <w:proofErr w:type="gramEnd"/>
      <w:r w:rsidR="00E850CB">
        <w:t>олгодонска.</w:t>
      </w:r>
    </w:p>
    <w:p w:rsidR="00863F29" w:rsidRDefault="00863F29" w:rsidP="00BC1665">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Должностное лицо, ответственное за выполнение административной процедуры –</w:t>
      </w:r>
      <w:r w:rsidR="00D51778">
        <w:rPr>
          <w:rFonts w:ascii="Times New Roman" w:hAnsi="Times New Roman" w:cs="Times New Roman"/>
          <w:sz w:val="28"/>
          <w:szCs w:val="28"/>
        </w:rPr>
        <w:t xml:space="preserve"> </w:t>
      </w:r>
      <w:r>
        <w:rPr>
          <w:rFonts w:ascii="Times New Roman" w:hAnsi="Times New Roman" w:cs="Times New Roman"/>
          <w:sz w:val="28"/>
          <w:szCs w:val="28"/>
        </w:rPr>
        <w:t>специалист отдела информационного обеспечения и контроля исполнения регламентов</w:t>
      </w:r>
      <w:r w:rsidR="00B90E9A">
        <w:rPr>
          <w:rFonts w:ascii="Times New Roman" w:hAnsi="Times New Roman" w:cs="Times New Roman"/>
          <w:sz w:val="28"/>
          <w:szCs w:val="28"/>
        </w:rPr>
        <w:t>, специалист отдела бухгалтерского учета</w:t>
      </w:r>
      <w:r>
        <w:rPr>
          <w:rFonts w:ascii="Times New Roman" w:hAnsi="Times New Roman" w:cs="Times New Roman"/>
          <w:sz w:val="28"/>
          <w:szCs w:val="28"/>
        </w:rPr>
        <w:t xml:space="preserve">  ДТиСР г</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олгодонска.</w:t>
      </w:r>
    </w:p>
    <w:p w:rsidR="00863F29" w:rsidRDefault="00863F29" w:rsidP="00863F29">
      <w:pPr>
        <w:ind w:firstLine="567"/>
        <w:jc w:val="both"/>
      </w:pPr>
      <w:r w:rsidRPr="00B60030">
        <w:lastRenderedPageBreak/>
        <w:t>Критерием принятия</w:t>
      </w:r>
      <w:r>
        <w:t xml:space="preserve"> решения по административной процедуре является отсутствие оснований для отказа в приеме необходимых документов, предусмотренных п.2.8 регламента.</w:t>
      </w:r>
    </w:p>
    <w:p w:rsidR="00CA6305" w:rsidRPr="00CB0713" w:rsidRDefault="00CA6305" w:rsidP="00BC1665">
      <w:pPr>
        <w:pStyle w:val="ConsPlusNormal"/>
        <w:suppressAutoHyphens w:val="0"/>
        <w:ind w:firstLine="567"/>
        <w:contextualSpacing/>
        <w:jc w:val="both"/>
        <w:rPr>
          <w:rFonts w:ascii="Times New Roman" w:hAnsi="Times New Roman" w:cs="Times New Roman"/>
          <w:sz w:val="28"/>
          <w:szCs w:val="28"/>
        </w:rPr>
      </w:pPr>
      <w:r w:rsidRPr="00B60030">
        <w:rPr>
          <w:rFonts w:ascii="Times New Roman" w:hAnsi="Times New Roman" w:cs="Times New Roman"/>
          <w:sz w:val="28"/>
          <w:szCs w:val="28"/>
        </w:rPr>
        <w:t xml:space="preserve">Специалист </w:t>
      </w:r>
      <w:r w:rsidR="00E850CB" w:rsidRPr="00B60030">
        <w:rPr>
          <w:rFonts w:ascii="Times New Roman" w:hAnsi="Times New Roman" w:cs="Times New Roman"/>
          <w:sz w:val="28"/>
          <w:szCs w:val="28"/>
        </w:rPr>
        <w:t>ДТиСР</w:t>
      </w:r>
      <w:r w:rsidR="00E850CB">
        <w:rPr>
          <w:rFonts w:ascii="Times New Roman" w:hAnsi="Times New Roman" w:cs="Times New Roman"/>
          <w:sz w:val="28"/>
          <w:szCs w:val="28"/>
        </w:rPr>
        <w:t xml:space="preserve"> г</w:t>
      </w:r>
      <w:proofErr w:type="gramStart"/>
      <w:r w:rsidR="00E850CB">
        <w:rPr>
          <w:rFonts w:ascii="Times New Roman" w:hAnsi="Times New Roman" w:cs="Times New Roman"/>
          <w:sz w:val="28"/>
          <w:szCs w:val="28"/>
        </w:rPr>
        <w:t>.</w:t>
      </w:r>
      <w:r w:rsidR="00E850CB" w:rsidRPr="00CB0713">
        <w:rPr>
          <w:rFonts w:ascii="Times New Roman" w:hAnsi="Times New Roman" w:cs="Times New Roman"/>
          <w:sz w:val="28"/>
          <w:szCs w:val="28"/>
        </w:rPr>
        <w:t>В</w:t>
      </w:r>
      <w:proofErr w:type="gramEnd"/>
      <w:r w:rsidR="00E850CB" w:rsidRPr="00CB0713">
        <w:rPr>
          <w:rFonts w:ascii="Times New Roman" w:hAnsi="Times New Roman" w:cs="Times New Roman"/>
          <w:sz w:val="28"/>
          <w:szCs w:val="28"/>
        </w:rPr>
        <w:t>олгодонска</w:t>
      </w:r>
      <w:r w:rsidR="00E645EB">
        <w:rPr>
          <w:rFonts w:ascii="Times New Roman" w:hAnsi="Times New Roman" w:cs="Times New Roman"/>
          <w:sz w:val="28"/>
          <w:szCs w:val="28"/>
        </w:rPr>
        <w:t xml:space="preserve"> </w:t>
      </w:r>
      <w:r w:rsidRPr="00CB0713">
        <w:rPr>
          <w:rFonts w:ascii="Times New Roman" w:hAnsi="Times New Roman" w:cs="Times New Roman"/>
          <w:sz w:val="28"/>
          <w:szCs w:val="28"/>
        </w:rPr>
        <w:t xml:space="preserve">осуществляет </w:t>
      </w:r>
      <w:r w:rsidR="00E850CB" w:rsidRPr="00CB0713">
        <w:rPr>
          <w:rFonts w:ascii="Times New Roman" w:hAnsi="Times New Roman" w:cs="Times New Roman"/>
          <w:sz w:val="28"/>
          <w:szCs w:val="28"/>
        </w:rPr>
        <w:t>следующие действия</w:t>
      </w:r>
      <w:r w:rsidRPr="00CB0713">
        <w:rPr>
          <w:rFonts w:ascii="Times New Roman" w:hAnsi="Times New Roman" w:cs="Times New Roman"/>
          <w:sz w:val="28"/>
          <w:szCs w:val="28"/>
        </w:rPr>
        <w:t>:</w:t>
      </w:r>
    </w:p>
    <w:p w:rsidR="00CA6305" w:rsidRPr="00C81BB6" w:rsidRDefault="00CA6305" w:rsidP="00BC1665">
      <w:pPr>
        <w:suppressAutoHyphens w:val="0"/>
        <w:autoSpaceDE w:val="0"/>
        <w:autoSpaceDN w:val="0"/>
        <w:adjustRightInd w:val="0"/>
        <w:ind w:firstLine="567"/>
        <w:jc w:val="both"/>
      </w:pPr>
      <w:r w:rsidRPr="00CB0713">
        <w:rPr>
          <w:rFonts w:eastAsia="Times New Roman"/>
          <w:lang w:eastAsia="ru-RU"/>
        </w:rPr>
        <w:t xml:space="preserve">- </w:t>
      </w:r>
      <w:r w:rsidR="00E850CB" w:rsidRPr="00CB0713">
        <w:rPr>
          <w:rFonts w:eastAsia="Times New Roman"/>
          <w:lang w:eastAsia="ru-RU"/>
        </w:rPr>
        <w:t xml:space="preserve">проводит </w:t>
      </w:r>
      <w:r w:rsidRPr="00CB0713">
        <w:rPr>
          <w:rFonts w:eastAsia="Times New Roman"/>
          <w:lang w:eastAsia="ru-RU"/>
        </w:rPr>
        <w:t>проверку полноты сведений, указанных в заявлении</w:t>
      </w:r>
      <w:r w:rsidR="00E850CB" w:rsidRPr="00CB0713">
        <w:rPr>
          <w:rFonts w:eastAsia="Times New Roman"/>
          <w:lang w:eastAsia="ru-RU"/>
        </w:rPr>
        <w:t>, в том числе</w:t>
      </w:r>
      <w:r w:rsidR="00BC1665" w:rsidRPr="00CB0713">
        <w:rPr>
          <w:rFonts w:eastAsia="Times New Roman"/>
          <w:lang w:eastAsia="ru-RU"/>
        </w:rPr>
        <w:t>:</w:t>
      </w:r>
      <w:r w:rsidRPr="00CB0713">
        <w:rPr>
          <w:rFonts w:eastAsia="Times New Roman"/>
          <w:lang w:eastAsia="ru-RU"/>
        </w:rPr>
        <w:t xml:space="preserve"> </w:t>
      </w:r>
      <w:r w:rsidR="00BC1665" w:rsidRPr="00CB0713">
        <w:rPr>
          <w:rFonts w:eastAsia="Times New Roman"/>
          <w:lang w:eastAsia="ru-RU"/>
        </w:rPr>
        <w:t>фамилии, имени, отчества (при</w:t>
      </w:r>
      <w:r w:rsidR="00BC1665">
        <w:rPr>
          <w:rFonts w:eastAsia="Times New Roman"/>
          <w:lang w:eastAsia="ru-RU"/>
        </w:rPr>
        <w:t xml:space="preserve"> наличии) заявителя, </w:t>
      </w:r>
      <w:r>
        <w:rPr>
          <w:rFonts w:eastAsia="Times New Roman"/>
          <w:lang w:eastAsia="ru-RU"/>
        </w:rPr>
        <w:t>выплатны</w:t>
      </w:r>
      <w:r w:rsidR="00BC1665">
        <w:rPr>
          <w:rFonts w:eastAsia="Times New Roman"/>
          <w:lang w:eastAsia="ru-RU"/>
        </w:rPr>
        <w:t>х</w:t>
      </w:r>
      <w:r>
        <w:rPr>
          <w:rFonts w:eastAsia="Times New Roman"/>
          <w:lang w:eastAsia="ru-RU"/>
        </w:rPr>
        <w:t xml:space="preserve"> реквизит</w:t>
      </w:r>
      <w:r w:rsidR="00BC1665">
        <w:rPr>
          <w:rFonts w:eastAsia="Times New Roman"/>
          <w:lang w:eastAsia="ru-RU"/>
        </w:rPr>
        <w:t>ов</w:t>
      </w:r>
      <w:r>
        <w:rPr>
          <w:rFonts w:eastAsia="Times New Roman"/>
          <w:lang w:eastAsia="ru-RU"/>
        </w:rPr>
        <w:t>, способ</w:t>
      </w:r>
      <w:r w:rsidR="00BC1665">
        <w:rPr>
          <w:rFonts w:eastAsia="Times New Roman"/>
          <w:lang w:eastAsia="ru-RU"/>
        </w:rPr>
        <w:t>а</w:t>
      </w:r>
      <w:r>
        <w:rPr>
          <w:rFonts w:eastAsia="Times New Roman"/>
          <w:lang w:eastAsia="ru-RU"/>
        </w:rPr>
        <w:t xml:space="preserve"> уведомления о результате предоставления муниципальной услуги;</w:t>
      </w:r>
    </w:p>
    <w:p w:rsidR="00CA6305" w:rsidRDefault="00CA6305" w:rsidP="00BC1665">
      <w:pPr>
        <w:pStyle w:val="ConsPlusNormal"/>
        <w:suppressAutoHyphens w:val="0"/>
        <w:ind w:firstLine="567"/>
        <w:contextualSpacing/>
        <w:jc w:val="both"/>
        <w:rPr>
          <w:rFonts w:ascii="Times New Roman" w:hAnsi="Times New Roman" w:cs="Times New Roman"/>
          <w:sz w:val="28"/>
          <w:szCs w:val="28"/>
        </w:rPr>
      </w:pPr>
      <w:r w:rsidRPr="00C81BB6">
        <w:rPr>
          <w:rFonts w:ascii="Times New Roman" w:hAnsi="Times New Roman" w:cs="Times New Roman"/>
          <w:sz w:val="28"/>
          <w:szCs w:val="28"/>
        </w:rPr>
        <w:t>- проверяет наличие полного перечня документов</w:t>
      </w:r>
      <w:r w:rsidRPr="00592515">
        <w:rPr>
          <w:rFonts w:ascii="Times New Roman" w:hAnsi="Times New Roman" w:cs="Times New Roman"/>
          <w:sz w:val="28"/>
          <w:szCs w:val="28"/>
        </w:rPr>
        <w:t xml:space="preserve">, указанных в </w:t>
      </w:r>
      <w:proofErr w:type="spellStart"/>
      <w:r w:rsidR="000E2F5D">
        <w:rPr>
          <w:rFonts w:ascii="Times New Roman" w:hAnsi="Times New Roman" w:cs="Times New Roman"/>
          <w:sz w:val="28"/>
          <w:szCs w:val="28"/>
        </w:rPr>
        <w:t>п</w:t>
      </w:r>
      <w:hyperlink w:anchor="P105">
        <w:proofErr w:type="gramStart"/>
        <w:r w:rsidRPr="00C81BB6">
          <w:rPr>
            <w:rFonts w:ascii="Times New Roman" w:hAnsi="Times New Roman" w:cs="Times New Roman"/>
            <w:sz w:val="28"/>
            <w:szCs w:val="28"/>
          </w:rPr>
          <w:t>п</w:t>
        </w:r>
        <w:proofErr w:type="spellEnd"/>
        <w:proofErr w:type="gramEnd"/>
        <w:r w:rsidRPr="00C81BB6">
          <w:rPr>
            <w:rFonts w:ascii="Times New Roman" w:hAnsi="Times New Roman" w:cs="Times New Roman"/>
            <w:sz w:val="28"/>
            <w:szCs w:val="28"/>
          </w:rPr>
          <w:t>. 2.5</w:t>
        </w:r>
        <w:r>
          <w:rPr>
            <w:rFonts w:ascii="Times New Roman" w:hAnsi="Times New Roman" w:cs="Times New Roman"/>
            <w:sz w:val="28"/>
            <w:szCs w:val="28"/>
          </w:rPr>
          <w:t>.1</w:t>
        </w:r>
      </w:hyperlink>
      <w:r w:rsidRPr="00433916">
        <w:rPr>
          <w:rFonts w:ascii="Times New Roman" w:hAnsi="Times New Roman" w:cs="Times New Roman"/>
          <w:sz w:val="28"/>
          <w:szCs w:val="28"/>
        </w:rPr>
        <w:t xml:space="preserve"> </w:t>
      </w:r>
      <w:r>
        <w:rPr>
          <w:rFonts w:ascii="Times New Roman" w:hAnsi="Times New Roman" w:cs="Times New Roman"/>
          <w:sz w:val="28"/>
          <w:szCs w:val="28"/>
        </w:rPr>
        <w:t>регламента;</w:t>
      </w:r>
    </w:p>
    <w:p w:rsidR="00112E48" w:rsidRDefault="00112E48" w:rsidP="00BC1665">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проверяет, чтобы документы не утратили силу на момент обращения заявителя</w:t>
      </w:r>
      <w:r w:rsidR="00C86F93">
        <w:rPr>
          <w:rFonts w:ascii="Times New Roman" w:hAnsi="Times New Roman" w:cs="Times New Roman"/>
          <w:sz w:val="28"/>
          <w:szCs w:val="28"/>
        </w:rPr>
        <w:t xml:space="preserve"> </w:t>
      </w:r>
      <w:r w:rsidR="00C86F93" w:rsidRPr="003954A5">
        <w:rPr>
          <w:rFonts w:ascii="Times New Roman" w:hAnsi="Times New Roman" w:cs="Times New Roman"/>
          <w:sz w:val="28"/>
          <w:szCs w:val="28"/>
        </w:rPr>
        <w:t>(документ, удостоверяющий личность, документ, удостоверяющий полномочия уполномоченного представителя заявителя, в случае обращения за предоставлением муниципальной услуги указанным лицом)</w:t>
      </w:r>
      <w:r>
        <w:rPr>
          <w:rFonts w:ascii="Times New Roman" w:hAnsi="Times New Roman" w:cs="Times New Roman"/>
          <w:sz w:val="28"/>
          <w:szCs w:val="28"/>
        </w:rPr>
        <w:t xml:space="preserve">; </w:t>
      </w:r>
    </w:p>
    <w:p w:rsidR="00BC1665" w:rsidRDefault="00BC1665" w:rsidP="00BC1665">
      <w:pPr>
        <w:ind w:firstLine="567"/>
        <w:jc w:val="both"/>
      </w:pPr>
      <w:r>
        <w:t>- проводит проверку на отсутствие в документах подчисток</w:t>
      </w:r>
      <w:r w:rsidR="00112E48">
        <w:t xml:space="preserve"> и исправления текста, не заверенных в порядке, установленном законодательством Российской Федерации</w:t>
      </w:r>
      <w:r>
        <w:t>;</w:t>
      </w:r>
    </w:p>
    <w:p w:rsidR="00FF3730" w:rsidRDefault="00112E48" w:rsidP="00BC1665">
      <w:pPr>
        <w:ind w:firstLine="567"/>
        <w:jc w:val="both"/>
      </w:pPr>
      <w:r>
        <w:t xml:space="preserve">- </w:t>
      </w:r>
      <w:r w:rsidR="00FF3730">
        <w:t>проводит проверку документов на предмет отсутстви</w:t>
      </w:r>
      <w:r>
        <w:t>я</w:t>
      </w:r>
      <w:r w:rsidR="00FF3730">
        <w:t xml:space="preserve"> повреждений, наличие которых не позволяет </w:t>
      </w:r>
      <w:r>
        <w:t>в полном объеме использовать информацию и свед</w:t>
      </w:r>
      <w:r w:rsidR="003752EC">
        <w:t>ения, содержащиеся в документах.</w:t>
      </w:r>
    </w:p>
    <w:p w:rsidR="00FF3730" w:rsidRPr="00BC1665" w:rsidRDefault="00FF3730" w:rsidP="00BC1665">
      <w:pPr>
        <w:ind w:firstLine="567"/>
        <w:jc w:val="both"/>
      </w:pPr>
      <w:r>
        <w:t>В случае наличия оснований для отказа в приеме документов, предусмотренных п.2.8 регламента</w:t>
      </w:r>
      <w:r w:rsidR="00BC1665">
        <w:t xml:space="preserve">, специалист </w:t>
      </w:r>
      <w:r w:rsidR="00CB0713" w:rsidRPr="00B60030">
        <w:t>ДТиСР</w:t>
      </w:r>
      <w:r w:rsidR="00CB0713">
        <w:t xml:space="preserve"> г</w:t>
      </w:r>
      <w:proofErr w:type="gramStart"/>
      <w:r w:rsidR="00CB0713">
        <w:t>.</w:t>
      </w:r>
      <w:r w:rsidR="00CB0713" w:rsidRPr="00CB0713">
        <w:t>В</w:t>
      </w:r>
      <w:proofErr w:type="gramEnd"/>
      <w:r w:rsidR="00CB0713" w:rsidRPr="00CB0713">
        <w:t>олгодонска</w:t>
      </w:r>
      <w:r w:rsidR="00C86F93">
        <w:t xml:space="preserve"> </w:t>
      </w:r>
      <w:r w:rsidR="00BC1665" w:rsidRPr="00BC1665">
        <w:t>объясняет заявителю содержание выявленных недостатков, предлагает принять меры по их устранению и возвращает документы заявителю</w:t>
      </w:r>
      <w:r w:rsidRPr="00BC1665">
        <w:t>.</w:t>
      </w:r>
    </w:p>
    <w:p w:rsidR="00BC1665" w:rsidRDefault="00BC1665" w:rsidP="0062232E">
      <w:pPr>
        <w:ind w:firstLine="567"/>
        <w:jc w:val="both"/>
      </w:pPr>
      <w:r w:rsidRPr="00BC1665">
        <w:t xml:space="preserve">При отсутствии оснований для отказа в приеме документов в соответствии с </w:t>
      </w:r>
      <w:hyperlink w:anchor="P120">
        <w:r w:rsidRPr="00BC1665">
          <w:t>п. 2.</w:t>
        </w:r>
      </w:hyperlink>
      <w:r w:rsidR="00863F29">
        <w:t xml:space="preserve">8 регламента специалист </w:t>
      </w:r>
      <w:r w:rsidR="00CB0713" w:rsidRPr="00B60030">
        <w:t>ДТиСР</w:t>
      </w:r>
      <w:r w:rsidR="00CB0713">
        <w:t xml:space="preserve"> г</w:t>
      </w:r>
      <w:proofErr w:type="gramStart"/>
      <w:r w:rsidR="00CB0713">
        <w:t>.</w:t>
      </w:r>
      <w:r w:rsidR="00CB0713" w:rsidRPr="00CB0713">
        <w:t>В</w:t>
      </w:r>
      <w:proofErr w:type="gramEnd"/>
      <w:r w:rsidR="00CB0713" w:rsidRPr="00CB0713">
        <w:t>олгодонска</w:t>
      </w:r>
      <w:r w:rsidR="003752EC">
        <w:t xml:space="preserve"> при необходимости снимает копии с подлинников документов, проставляет на копиях </w:t>
      </w:r>
      <w:proofErr w:type="spellStart"/>
      <w:r w:rsidR="003752EC">
        <w:t>заверительную</w:t>
      </w:r>
      <w:proofErr w:type="spellEnd"/>
      <w:r w:rsidR="003752EC">
        <w:t xml:space="preserve"> надпись «Верно», личную подпись с ее расшифровкой и дату заверения,</w:t>
      </w:r>
      <w:r w:rsidR="0062232E">
        <w:t xml:space="preserve"> оригиналы возвращает заявителю</w:t>
      </w:r>
      <w:r w:rsidR="00863F29">
        <w:t>.</w:t>
      </w:r>
    </w:p>
    <w:p w:rsidR="00B60030" w:rsidRDefault="00B60030" w:rsidP="00B60030">
      <w:pPr>
        <w:ind w:firstLine="567"/>
        <w:jc w:val="both"/>
      </w:pPr>
      <w:r>
        <w:t>Максимальный срок выполнения административной процедуры составляет 15 минут.</w:t>
      </w:r>
    </w:p>
    <w:p w:rsidR="00BC1665" w:rsidRDefault="00BC1665" w:rsidP="00BC1665">
      <w:pPr>
        <w:ind w:firstLine="567"/>
        <w:jc w:val="both"/>
      </w:pPr>
      <w:r w:rsidRPr="00BC1665">
        <w:t>Результатом</w:t>
      </w:r>
      <w:r>
        <w:t xml:space="preserve"> административной процедуры  является принятие заявления и документов.</w:t>
      </w:r>
    </w:p>
    <w:p w:rsidR="00BC1665" w:rsidRDefault="00BC1665" w:rsidP="00BC1665">
      <w:pPr>
        <w:ind w:firstLine="567"/>
        <w:jc w:val="both"/>
      </w:pPr>
      <w:r>
        <w:t xml:space="preserve">Способом фиксации результата выполнения административной процедуры является регистрация заявления в </w:t>
      </w:r>
      <w:r w:rsidR="00E63035">
        <w:t>ж</w:t>
      </w:r>
      <w:r>
        <w:t xml:space="preserve">урнале регистрации заявлений граждан. </w:t>
      </w:r>
    </w:p>
    <w:p w:rsidR="00840D60" w:rsidRPr="005256C8" w:rsidRDefault="00CA6305" w:rsidP="00CA6305">
      <w:pPr>
        <w:pStyle w:val="ConsPlusTitle"/>
        <w:suppressAutoHyphens w:val="0"/>
        <w:ind w:firstLine="567"/>
        <w:jc w:val="both"/>
        <w:rPr>
          <w:rFonts w:ascii="Times New Roman" w:hAnsi="Times New Roman" w:cs="Times New Roman"/>
          <w:b w:val="0"/>
        </w:rPr>
      </w:pPr>
      <w:r w:rsidRPr="00D03D0B">
        <w:rPr>
          <w:rFonts w:ascii="Times New Roman" w:hAnsi="Times New Roman" w:cs="Times New Roman"/>
          <w:b w:val="0"/>
          <w:sz w:val="28"/>
          <w:szCs w:val="28"/>
        </w:rPr>
        <w:t xml:space="preserve">3.2.2. Формирование и направление межведомственных запросов, получение документов и информации, которые находятся в распоряжении государственных </w:t>
      </w:r>
      <w:r w:rsidRPr="005256C8">
        <w:rPr>
          <w:rFonts w:ascii="Times New Roman" w:hAnsi="Times New Roman" w:cs="Times New Roman"/>
          <w:b w:val="0"/>
          <w:sz w:val="28"/>
          <w:szCs w:val="28"/>
        </w:rPr>
        <w:t>органов, органов местного самоуправления и иных организаций.</w:t>
      </w:r>
      <w:r w:rsidR="00840D60" w:rsidRPr="005256C8">
        <w:rPr>
          <w:rFonts w:ascii="Times New Roman" w:hAnsi="Times New Roman" w:cs="Times New Roman"/>
          <w:b w:val="0"/>
        </w:rPr>
        <w:t xml:space="preserve"> </w:t>
      </w:r>
    </w:p>
    <w:p w:rsidR="00800AE7" w:rsidRPr="005256C8" w:rsidRDefault="00840D60" w:rsidP="0073078F">
      <w:pPr>
        <w:pStyle w:val="ConsPlusTitle"/>
        <w:suppressAutoHyphens w:val="0"/>
        <w:ind w:firstLine="567"/>
        <w:jc w:val="both"/>
        <w:rPr>
          <w:rFonts w:ascii="Times New Roman" w:hAnsi="Times New Roman" w:cs="Times New Roman"/>
          <w:b w:val="0"/>
          <w:sz w:val="28"/>
          <w:szCs w:val="28"/>
        </w:rPr>
      </w:pPr>
      <w:r w:rsidRPr="005256C8">
        <w:rPr>
          <w:rFonts w:ascii="Times New Roman" w:hAnsi="Times New Roman" w:cs="Times New Roman"/>
          <w:b w:val="0"/>
          <w:sz w:val="28"/>
          <w:szCs w:val="28"/>
        </w:rPr>
        <w:t xml:space="preserve">Основанием для начала административной процедуры является регистрация заявления с приложением документов, указанных в </w:t>
      </w:r>
      <w:proofErr w:type="spellStart"/>
      <w:r w:rsidR="0029195D">
        <w:rPr>
          <w:rFonts w:ascii="Times New Roman" w:hAnsi="Times New Roman" w:cs="Times New Roman"/>
          <w:b w:val="0"/>
          <w:sz w:val="28"/>
          <w:szCs w:val="28"/>
        </w:rPr>
        <w:t>п</w:t>
      </w:r>
      <w:hyperlink w:anchor="P120">
        <w:proofErr w:type="gramStart"/>
        <w:r w:rsidR="00800AE7" w:rsidRPr="005256C8">
          <w:rPr>
            <w:rFonts w:ascii="Times New Roman" w:hAnsi="Times New Roman" w:cs="Times New Roman"/>
            <w:b w:val="0"/>
            <w:sz w:val="28"/>
            <w:szCs w:val="28"/>
          </w:rPr>
          <w:t>п</w:t>
        </w:r>
        <w:proofErr w:type="spellEnd"/>
        <w:proofErr w:type="gramEnd"/>
        <w:r w:rsidR="00800AE7" w:rsidRPr="005256C8">
          <w:rPr>
            <w:rFonts w:ascii="Times New Roman" w:hAnsi="Times New Roman" w:cs="Times New Roman"/>
            <w:b w:val="0"/>
            <w:sz w:val="28"/>
            <w:szCs w:val="28"/>
          </w:rPr>
          <w:t>. 2.</w:t>
        </w:r>
      </w:hyperlink>
      <w:r w:rsidR="00800AE7" w:rsidRPr="005256C8">
        <w:rPr>
          <w:rFonts w:ascii="Times New Roman" w:hAnsi="Times New Roman" w:cs="Times New Roman"/>
          <w:b w:val="0"/>
          <w:sz w:val="28"/>
          <w:szCs w:val="28"/>
        </w:rPr>
        <w:t>5.1 регламента</w:t>
      </w:r>
      <w:r w:rsidRPr="005256C8">
        <w:rPr>
          <w:rFonts w:ascii="Times New Roman" w:hAnsi="Times New Roman" w:cs="Times New Roman"/>
          <w:b w:val="0"/>
          <w:sz w:val="28"/>
          <w:szCs w:val="28"/>
        </w:rPr>
        <w:t xml:space="preserve">. </w:t>
      </w:r>
    </w:p>
    <w:p w:rsidR="007E7BED" w:rsidRDefault="007E7BED" w:rsidP="0073078F">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Должностное лицо, ответственное за выполнение административной процедуры </w:t>
      </w:r>
      <w:r w:rsidRPr="00B90E9A">
        <w:rPr>
          <w:rFonts w:ascii="Times New Roman" w:hAnsi="Times New Roman" w:cs="Times New Roman"/>
          <w:sz w:val="28"/>
          <w:szCs w:val="28"/>
        </w:rPr>
        <w:t xml:space="preserve">– специалист отдела </w:t>
      </w:r>
      <w:r w:rsidR="00595265" w:rsidRPr="00B90E9A">
        <w:rPr>
          <w:rFonts w:ascii="Times New Roman" w:hAnsi="Times New Roman" w:cs="Times New Roman"/>
          <w:sz w:val="28"/>
          <w:szCs w:val="28"/>
        </w:rPr>
        <w:t xml:space="preserve"> </w:t>
      </w:r>
      <w:r w:rsidR="00595265" w:rsidRPr="00B90E9A">
        <w:rPr>
          <w:rFonts w:ascii="Times New Roman" w:hAnsi="Times New Roman" w:cs="Times New Roman"/>
          <w:sz w:val="28"/>
          <w:szCs w:val="28"/>
          <w:lang w:eastAsia="ru-RU"/>
        </w:rPr>
        <w:t>бухгалтерского учета</w:t>
      </w:r>
      <w:r w:rsidR="00595265" w:rsidRPr="00B90E9A">
        <w:rPr>
          <w:rFonts w:ascii="Times New Roman" w:hAnsi="Times New Roman" w:cs="Times New Roman"/>
          <w:sz w:val="28"/>
          <w:szCs w:val="28"/>
        </w:rPr>
        <w:t xml:space="preserve"> </w:t>
      </w:r>
      <w:r w:rsidRPr="00B90E9A">
        <w:rPr>
          <w:rFonts w:ascii="Times New Roman" w:hAnsi="Times New Roman" w:cs="Times New Roman"/>
          <w:sz w:val="28"/>
          <w:szCs w:val="28"/>
        </w:rPr>
        <w:t>ДТиСР</w:t>
      </w:r>
      <w:r w:rsidRPr="00595265">
        <w:rPr>
          <w:rFonts w:ascii="Times New Roman" w:hAnsi="Times New Roman" w:cs="Times New Roman"/>
          <w:sz w:val="28"/>
          <w:szCs w:val="28"/>
        </w:rPr>
        <w:t xml:space="preserve"> г</w:t>
      </w:r>
      <w:proofErr w:type="gramStart"/>
      <w:r w:rsidRPr="00595265">
        <w:rPr>
          <w:rFonts w:ascii="Times New Roman" w:hAnsi="Times New Roman" w:cs="Times New Roman"/>
          <w:sz w:val="28"/>
          <w:szCs w:val="28"/>
        </w:rPr>
        <w:t>.В</w:t>
      </w:r>
      <w:proofErr w:type="gramEnd"/>
      <w:r w:rsidRPr="00595265">
        <w:rPr>
          <w:rFonts w:ascii="Times New Roman" w:hAnsi="Times New Roman" w:cs="Times New Roman"/>
          <w:sz w:val="28"/>
          <w:szCs w:val="28"/>
        </w:rPr>
        <w:t>олгодонска.</w:t>
      </w:r>
    </w:p>
    <w:p w:rsidR="007E7BED" w:rsidRPr="00592515" w:rsidRDefault="007E7BED" w:rsidP="0073078F">
      <w:pPr>
        <w:pStyle w:val="ConsPlusNormal"/>
        <w:suppressAutoHyphens w:val="0"/>
        <w:ind w:firstLine="567"/>
        <w:contextualSpacing/>
        <w:jc w:val="both"/>
        <w:rPr>
          <w:rFonts w:ascii="Times New Roman" w:hAnsi="Times New Roman" w:cs="Times New Roman"/>
          <w:sz w:val="28"/>
          <w:szCs w:val="28"/>
        </w:rPr>
      </w:pPr>
      <w:r w:rsidRPr="004D6CC1">
        <w:rPr>
          <w:rFonts w:ascii="Times New Roman" w:hAnsi="Times New Roman" w:cs="Times New Roman"/>
          <w:sz w:val="28"/>
          <w:szCs w:val="28"/>
        </w:rPr>
        <w:lastRenderedPageBreak/>
        <w:t>Критерием принятия решения по</w:t>
      </w:r>
      <w:r w:rsidRPr="00C42FE7">
        <w:rPr>
          <w:rFonts w:ascii="Times New Roman" w:hAnsi="Times New Roman" w:cs="Times New Roman"/>
          <w:sz w:val="28"/>
          <w:szCs w:val="28"/>
        </w:rPr>
        <w:t xml:space="preserve"> административной процедуре является</w:t>
      </w:r>
      <w:r w:rsidRPr="00433916">
        <w:rPr>
          <w:rFonts w:ascii="Times New Roman" w:hAnsi="Times New Roman" w:cs="Times New Roman"/>
          <w:sz w:val="28"/>
          <w:szCs w:val="28"/>
        </w:rPr>
        <w:t xml:space="preserve"> непредставление заявителем документов, указанных в </w:t>
      </w:r>
      <w:hyperlink w:anchor="P115">
        <w:proofErr w:type="spellStart"/>
        <w:r w:rsidRPr="00433916">
          <w:rPr>
            <w:rFonts w:ascii="Times New Roman" w:hAnsi="Times New Roman" w:cs="Times New Roman"/>
            <w:sz w:val="28"/>
            <w:szCs w:val="28"/>
          </w:rPr>
          <w:t>п</w:t>
        </w:r>
        <w:r w:rsidR="00580676">
          <w:rPr>
            <w:rFonts w:ascii="Times New Roman" w:hAnsi="Times New Roman" w:cs="Times New Roman"/>
            <w:sz w:val="28"/>
            <w:szCs w:val="28"/>
          </w:rPr>
          <w:t>п</w:t>
        </w:r>
        <w:proofErr w:type="spellEnd"/>
        <w:r w:rsidRPr="00433916">
          <w:rPr>
            <w:rFonts w:ascii="Times New Roman" w:hAnsi="Times New Roman" w:cs="Times New Roman"/>
            <w:sz w:val="28"/>
            <w:szCs w:val="28"/>
          </w:rPr>
          <w:t>. 2.6</w:t>
        </w:r>
      </w:hyperlink>
      <w:r w:rsidRPr="00433916">
        <w:rPr>
          <w:rFonts w:ascii="Times New Roman" w:hAnsi="Times New Roman" w:cs="Times New Roman"/>
          <w:sz w:val="28"/>
          <w:szCs w:val="28"/>
        </w:rPr>
        <w:t>.</w:t>
      </w:r>
      <w:r>
        <w:rPr>
          <w:rFonts w:ascii="Times New Roman" w:hAnsi="Times New Roman" w:cs="Times New Roman"/>
          <w:sz w:val="28"/>
          <w:szCs w:val="28"/>
        </w:rPr>
        <w:t>1</w:t>
      </w:r>
      <w:r w:rsidRPr="00592515">
        <w:rPr>
          <w:rFonts w:ascii="Times New Roman" w:hAnsi="Times New Roman" w:cs="Times New Roman"/>
          <w:sz w:val="28"/>
          <w:szCs w:val="28"/>
        </w:rPr>
        <w:t xml:space="preserve"> регламента.</w:t>
      </w:r>
    </w:p>
    <w:p w:rsidR="00272089" w:rsidRPr="009E6E38" w:rsidRDefault="00800AE7" w:rsidP="0073078F">
      <w:pPr>
        <w:pStyle w:val="ConsPlusTitle"/>
        <w:suppressAutoHyphens w:val="0"/>
        <w:ind w:firstLine="567"/>
        <w:jc w:val="both"/>
        <w:rPr>
          <w:rFonts w:ascii="Times New Roman" w:hAnsi="Times New Roman" w:cs="Times New Roman"/>
          <w:b w:val="0"/>
          <w:sz w:val="28"/>
          <w:szCs w:val="28"/>
        </w:rPr>
      </w:pPr>
      <w:r w:rsidRPr="009E6E38">
        <w:rPr>
          <w:rFonts w:ascii="Times New Roman" w:hAnsi="Times New Roman" w:cs="Times New Roman"/>
          <w:b w:val="0"/>
          <w:sz w:val="28"/>
          <w:szCs w:val="28"/>
        </w:rPr>
        <w:t xml:space="preserve">Специалист </w:t>
      </w:r>
      <w:r w:rsidR="00CB0713" w:rsidRPr="009E6E38">
        <w:rPr>
          <w:rFonts w:ascii="Times New Roman" w:hAnsi="Times New Roman" w:cs="Times New Roman"/>
          <w:b w:val="0"/>
          <w:sz w:val="28"/>
          <w:szCs w:val="28"/>
        </w:rPr>
        <w:t>ДТиСР г</w:t>
      </w:r>
      <w:proofErr w:type="gramStart"/>
      <w:r w:rsidR="00CB0713" w:rsidRPr="009E6E38">
        <w:rPr>
          <w:rFonts w:ascii="Times New Roman" w:hAnsi="Times New Roman" w:cs="Times New Roman"/>
          <w:b w:val="0"/>
          <w:sz w:val="28"/>
          <w:szCs w:val="28"/>
        </w:rPr>
        <w:t>.В</w:t>
      </w:r>
      <w:proofErr w:type="gramEnd"/>
      <w:r w:rsidR="00CB0713" w:rsidRPr="009E6E38">
        <w:rPr>
          <w:rFonts w:ascii="Times New Roman" w:hAnsi="Times New Roman" w:cs="Times New Roman"/>
          <w:b w:val="0"/>
          <w:sz w:val="28"/>
          <w:szCs w:val="28"/>
        </w:rPr>
        <w:t>олгодонска</w:t>
      </w:r>
      <w:r w:rsidR="00EE00DF" w:rsidRPr="009E6E38">
        <w:rPr>
          <w:rFonts w:ascii="Times New Roman" w:hAnsi="Times New Roman" w:cs="Times New Roman"/>
          <w:b w:val="0"/>
          <w:sz w:val="28"/>
          <w:szCs w:val="28"/>
        </w:rPr>
        <w:t xml:space="preserve"> осуществляет следующие действия</w:t>
      </w:r>
      <w:r w:rsidR="00272089" w:rsidRPr="009E6E38">
        <w:rPr>
          <w:rFonts w:ascii="Times New Roman" w:hAnsi="Times New Roman" w:cs="Times New Roman"/>
          <w:b w:val="0"/>
          <w:sz w:val="28"/>
          <w:szCs w:val="28"/>
        </w:rPr>
        <w:t>:</w:t>
      </w:r>
    </w:p>
    <w:p w:rsidR="005256C8" w:rsidRDefault="00272089" w:rsidP="00272089">
      <w:pPr>
        <w:pStyle w:val="ConsPlusTitle"/>
        <w:suppressAutoHyphens w:val="0"/>
        <w:ind w:firstLine="567"/>
        <w:jc w:val="both"/>
        <w:rPr>
          <w:rFonts w:ascii="Times New Roman" w:hAnsi="Times New Roman" w:cs="Times New Roman"/>
          <w:b w:val="0"/>
          <w:sz w:val="28"/>
          <w:szCs w:val="28"/>
        </w:rPr>
      </w:pPr>
      <w:r w:rsidRPr="009E6E38">
        <w:rPr>
          <w:rFonts w:ascii="Times New Roman" w:hAnsi="Times New Roman" w:cs="Times New Roman"/>
          <w:b w:val="0"/>
          <w:sz w:val="28"/>
          <w:szCs w:val="28"/>
        </w:rPr>
        <w:t>-</w:t>
      </w:r>
      <w:r w:rsidR="00E645EB" w:rsidRPr="009E6E38">
        <w:rPr>
          <w:rFonts w:ascii="Times New Roman" w:hAnsi="Times New Roman" w:cs="Times New Roman"/>
          <w:b w:val="0"/>
          <w:sz w:val="28"/>
          <w:szCs w:val="28"/>
        </w:rPr>
        <w:t xml:space="preserve"> </w:t>
      </w:r>
      <w:r w:rsidR="00800AE7" w:rsidRPr="009E6E38">
        <w:rPr>
          <w:rFonts w:ascii="Times New Roman" w:hAnsi="Times New Roman" w:cs="Times New Roman"/>
          <w:b w:val="0"/>
          <w:sz w:val="28"/>
          <w:szCs w:val="28"/>
        </w:rPr>
        <w:t xml:space="preserve">в </w:t>
      </w:r>
      <w:r w:rsidR="00800AE7" w:rsidRPr="007136E4">
        <w:rPr>
          <w:rFonts w:ascii="Times New Roman" w:hAnsi="Times New Roman" w:cs="Times New Roman"/>
          <w:b w:val="0"/>
          <w:sz w:val="28"/>
          <w:szCs w:val="28"/>
        </w:rPr>
        <w:t>течение 1 рабочего дня с момента</w:t>
      </w:r>
      <w:r w:rsidR="00800AE7" w:rsidRPr="009E6E38">
        <w:rPr>
          <w:rFonts w:ascii="Times New Roman" w:hAnsi="Times New Roman" w:cs="Times New Roman"/>
          <w:b w:val="0"/>
          <w:sz w:val="28"/>
          <w:szCs w:val="28"/>
        </w:rPr>
        <w:t xml:space="preserve"> регистрации заявления </w:t>
      </w:r>
      <w:r w:rsidR="005256C8" w:rsidRPr="009E6E38">
        <w:rPr>
          <w:rFonts w:ascii="Times New Roman" w:hAnsi="Times New Roman" w:cs="Times New Roman"/>
          <w:b w:val="0"/>
          <w:sz w:val="28"/>
        </w:rPr>
        <w:t>направляет</w:t>
      </w:r>
      <w:r w:rsidR="005256C8" w:rsidRPr="005256C8">
        <w:rPr>
          <w:rFonts w:ascii="Times New Roman" w:hAnsi="Times New Roman" w:cs="Times New Roman"/>
          <w:b w:val="0"/>
          <w:sz w:val="28"/>
        </w:rPr>
        <w:t xml:space="preserve"> </w:t>
      </w:r>
      <w:r w:rsidR="005256C8" w:rsidRPr="002C4B18">
        <w:rPr>
          <w:rFonts w:ascii="Times New Roman" w:hAnsi="Times New Roman" w:cs="Times New Roman"/>
          <w:b w:val="0"/>
          <w:sz w:val="28"/>
        </w:rPr>
        <w:t>с использованием системы межведомственного электронного взаимодействия запрос о представлении документов и (или) сведений, предусмотренных</w:t>
      </w:r>
      <w:r w:rsidR="005256C8" w:rsidRPr="002C4B18">
        <w:rPr>
          <w:rFonts w:ascii="Times New Roman" w:hAnsi="Times New Roman" w:cs="Times New Roman"/>
          <w:b w:val="0"/>
          <w:sz w:val="28"/>
          <w:szCs w:val="28"/>
        </w:rPr>
        <w:t xml:space="preserve"> </w:t>
      </w:r>
      <w:proofErr w:type="spellStart"/>
      <w:r w:rsidR="0035657A">
        <w:rPr>
          <w:rFonts w:ascii="Times New Roman" w:hAnsi="Times New Roman" w:cs="Times New Roman"/>
          <w:b w:val="0"/>
          <w:sz w:val="28"/>
          <w:szCs w:val="28"/>
        </w:rPr>
        <w:t>п</w:t>
      </w:r>
      <w:hyperlink w:anchor="P120">
        <w:proofErr w:type="gramStart"/>
        <w:r w:rsidR="00800AE7" w:rsidRPr="002C4B18">
          <w:rPr>
            <w:rFonts w:ascii="Times New Roman" w:hAnsi="Times New Roman" w:cs="Times New Roman"/>
            <w:b w:val="0"/>
            <w:sz w:val="28"/>
            <w:szCs w:val="28"/>
          </w:rPr>
          <w:t>п</w:t>
        </w:r>
        <w:proofErr w:type="spellEnd"/>
        <w:proofErr w:type="gramEnd"/>
        <w:r w:rsidR="00800AE7" w:rsidRPr="002C4B18">
          <w:rPr>
            <w:rFonts w:ascii="Times New Roman" w:hAnsi="Times New Roman" w:cs="Times New Roman"/>
            <w:b w:val="0"/>
            <w:sz w:val="28"/>
            <w:szCs w:val="28"/>
          </w:rPr>
          <w:t>. 2.</w:t>
        </w:r>
      </w:hyperlink>
      <w:r w:rsidR="00800AE7" w:rsidRPr="002C4B18">
        <w:rPr>
          <w:rFonts w:ascii="Times New Roman" w:hAnsi="Times New Roman" w:cs="Times New Roman"/>
          <w:b w:val="0"/>
          <w:sz w:val="28"/>
          <w:szCs w:val="28"/>
        </w:rPr>
        <w:t>6.1 регламента</w:t>
      </w:r>
      <w:r w:rsidR="005256C8" w:rsidRPr="002C4B18">
        <w:rPr>
          <w:rFonts w:ascii="Times New Roman" w:hAnsi="Times New Roman" w:cs="Times New Roman"/>
          <w:b w:val="0"/>
          <w:sz w:val="28"/>
          <w:szCs w:val="28"/>
        </w:rPr>
        <w:t>.</w:t>
      </w:r>
      <w:r w:rsidRPr="002C4B18">
        <w:rPr>
          <w:rFonts w:ascii="Times New Roman" w:hAnsi="Times New Roman" w:cs="Times New Roman"/>
          <w:b w:val="0"/>
          <w:sz w:val="28"/>
          <w:szCs w:val="28"/>
        </w:rPr>
        <w:t xml:space="preserve"> </w:t>
      </w:r>
      <w:r w:rsidR="005256C8" w:rsidRPr="002C4B18">
        <w:rPr>
          <w:rFonts w:ascii="Times New Roman" w:hAnsi="Times New Roman" w:cs="Times New Roman"/>
          <w:b w:val="0"/>
          <w:sz w:val="28"/>
          <w:szCs w:val="28"/>
        </w:rPr>
        <w:t>При отсутствии технической возможности использования системы межведомственного</w:t>
      </w:r>
      <w:r w:rsidR="005256C8" w:rsidRPr="00272089">
        <w:rPr>
          <w:rFonts w:ascii="Times New Roman" w:hAnsi="Times New Roman" w:cs="Times New Roman"/>
          <w:b w:val="0"/>
          <w:sz w:val="28"/>
          <w:szCs w:val="28"/>
        </w:rPr>
        <w:t xml:space="preserve"> электронного взаимодействия межведомственное информационное взаимодействие осуществляется почтовым отправлением, курьером или в электронном виде по телекоммуникационным каналам связи</w:t>
      </w:r>
      <w:r w:rsidR="00FC5847">
        <w:rPr>
          <w:rFonts w:ascii="Times New Roman" w:hAnsi="Times New Roman" w:cs="Times New Roman"/>
          <w:b w:val="0"/>
          <w:sz w:val="28"/>
          <w:szCs w:val="28"/>
        </w:rPr>
        <w:t>;</w:t>
      </w:r>
    </w:p>
    <w:p w:rsidR="00272089" w:rsidRPr="00272089" w:rsidRDefault="00272089" w:rsidP="00272089">
      <w:pPr>
        <w:pStyle w:val="ConsPlusTitle"/>
        <w:suppressAutoHyphens w:val="0"/>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 в течение </w:t>
      </w:r>
      <w:r w:rsidRPr="007136E4">
        <w:rPr>
          <w:rFonts w:ascii="Times New Roman" w:hAnsi="Times New Roman" w:cs="Times New Roman"/>
          <w:b w:val="0"/>
          <w:sz w:val="28"/>
          <w:szCs w:val="28"/>
        </w:rPr>
        <w:t>5 рабочих дней обеспечивает</w:t>
      </w:r>
      <w:r>
        <w:rPr>
          <w:rFonts w:ascii="Times New Roman" w:hAnsi="Times New Roman" w:cs="Times New Roman"/>
          <w:b w:val="0"/>
          <w:sz w:val="28"/>
          <w:szCs w:val="28"/>
        </w:rPr>
        <w:t xml:space="preserve"> получение ответов на запросы.</w:t>
      </w:r>
    </w:p>
    <w:p w:rsidR="0073078F" w:rsidRDefault="0073078F" w:rsidP="00CB0713">
      <w:pPr>
        <w:pStyle w:val="ConsPlusNormal"/>
        <w:suppressAutoHyphens w:val="0"/>
        <w:ind w:firstLine="567"/>
        <w:contextualSpacing/>
        <w:jc w:val="both"/>
        <w:rPr>
          <w:rFonts w:ascii="Times New Roman" w:hAnsi="Times New Roman" w:cs="Times New Roman"/>
          <w:sz w:val="28"/>
          <w:szCs w:val="28"/>
        </w:rPr>
      </w:pPr>
      <w:r w:rsidRPr="00BA2B2F">
        <w:rPr>
          <w:rFonts w:ascii="Times New Roman" w:hAnsi="Times New Roman" w:cs="Times New Roman"/>
          <w:sz w:val="28"/>
          <w:szCs w:val="28"/>
        </w:rPr>
        <w:t xml:space="preserve">Максимальный срок выполнения данной административной процедуры </w:t>
      </w:r>
      <w:r w:rsidR="00563899">
        <w:rPr>
          <w:rFonts w:ascii="Times New Roman" w:hAnsi="Times New Roman" w:cs="Times New Roman"/>
          <w:sz w:val="28"/>
          <w:szCs w:val="28"/>
        </w:rPr>
        <w:t xml:space="preserve">составляет </w:t>
      </w:r>
      <w:r>
        <w:rPr>
          <w:rFonts w:ascii="Times New Roman" w:hAnsi="Times New Roman" w:cs="Times New Roman"/>
          <w:sz w:val="28"/>
          <w:szCs w:val="28"/>
        </w:rPr>
        <w:t>6</w:t>
      </w:r>
      <w:r w:rsidRPr="00BA2B2F">
        <w:rPr>
          <w:rFonts w:ascii="Times New Roman" w:hAnsi="Times New Roman" w:cs="Times New Roman"/>
          <w:sz w:val="28"/>
          <w:szCs w:val="28"/>
        </w:rPr>
        <w:t xml:space="preserve"> </w:t>
      </w:r>
      <w:r w:rsidRPr="007136E4">
        <w:rPr>
          <w:rFonts w:ascii="Times New Roman" w:hAnsi="Times New Roman" w:cs="Times New Roman"/>
          <w:sz w:val="28"/>
          <w:szCs w:val="28"/>
        </w:rPr>
        <w:t>рабочих д</w:t>
      </w:r>
      <w:r>
        <w:rPr>
          <w:rFonts w:ascii="Times New Roman" w:hAnsi="Times New Roman" w:cs="Times New Roman"/>
          <w:sz w:val="28"/>
          <w:szCs w:val="28"/>
        </w:rPr>
        <w:t>ней</w:t>
      </w:r>
      <w:r w:rsidRPr="00BA2B2F">
        <w:rPr>
          <w:rFonts w:ascii="Times New Roman" w:hAnsi="Times New Roman" w:cs="Times New Roman"/>
          <w:sz w:val="28"/>
          <w:szCs w:val="28"/>
        </w:rPr>
        <w:t>.</w:t>
      </w:r>
      <w:r w:rsidR="006C635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256C8" w:rsidRDefault="005256C8" w:rsidP="00CB0713">
      <w:pPr>
        <w:ind w:firstLine="567"/>
        <w:jc w:val="both"/>
      </w:pPr>
      <w:r w:rsidRPr="005256C8">
        <w:t xml:space="preserve">Результатом административной процедуры является получение информации о документах, перечисленных в </w:t>
      </w:r>
      <w:proofErr w:type="spellStart"/>
      <w:r w:rsidR="001351C9">
        <w:t>п</w:t>
      </w:r>
      <w:hyperlink w:anchor="P120">
        <w:proofErr w:type="gramStart"/>
        <w:r w:rsidRPr="005256C8">
          <w:t>п</w:t>
        </w:r>
        <w:proofErr w:type="spellEnd"/>
        <w:proofErr w:type="gramEnd"/>
        <w:r w:rsidRPr="005256C8">
          <w:t>. 2.</w:t>
        </w:r>
      </w:hyperlink>
      <w:r w:rsidRPr="005256C8">
        <w:t>6.1 регламента.</w:t>
      </w:r>
    </w:p>
    <w:p w:rsidR="0073078F" w:rsidRPr="005256C8" w:rsidRDefault="0073078F" w:rsidP="00CB0713">
      <w:pPr>
        <w:ind w:firstLine="567"/>
        <w:jc w:val="both"/>
      </w:pPr>
      <w:r>
        <w:t xml:space="preserve">Способом фиксации результата выполнения административной процедуры является приобщение полученной </w:t>
      </w:r>
      <w:r w:rsidRPr="005256C8">
        <w:t xml:space="preserve">информации о документах, перечисленных в </w:t>
      </w:r>
      <w:proofErr w:type="spellStart"/>
      <w:r w:rsidR="00716B21">
        <w:t>п</w:t>
      </w:r>
      <w:hyperlink w:anchor="P120">
        <w:proofErr w:type="gramStart"/>
        <w:r w:rsidRPr="005256C8">
          <w:t>п</w:t>
        </w:r>
        <w:proofErr w:type="spellEnd"/>
        <w:proofErr w:type="gramEnd"/>
        <w:r w:rsidRPr="005256C8">
          <w:t>. 2.</w:t>
        </w:r>
      </w:hyperlink>
      <w:r w:rsidRPr="005256C8">
        <w:t>6.1 регламента</w:t>
      </w:r>
      <w:r w:rsidR="00CB0713">
        <w:t>,</w:t>
      </w:r>
      <w:r w:rsidRPr="005256C8">
        <w:t xml:space="preserve"> </w:t>
      </w:r>
      <w:r>
        <w:t>к комплекту документов заявителя.</w:t>
      </w:r>
    </w:p>
    <w:p w:rsidR="00CA6305" w:rsidRDefault="00CA6305" w:rsidP="00CB0713">
      <w:pPr>
        <w:pStyle w:val="ConsPlusTitle"/>
        <w:suppressAutoHyphens w:val="0"/>
        <w:ind w:firstLine="567"/>
        <w:jc w:val="both"/>
        <w:rPr>
          <w:rFonts w:ascii="Times New Roman" w:hAnsi="Times New Roman" w:cs="Times New Roman"/>
          <w:b w:val="0"/>
          <w:sz w:val="28"/>
          <w:szCs w:val="28"/>
        </w:rPr>
      </w:pPr>
      <w:r w:rsidRPr="004D6CC1">
        <w:rPr>
          <w:rFonts w:ascii="Times New Roman" w:hAnsi="Times New Roman" w:cs="Times New Roman"/>
          <w:b w:val="0"/>
          <w:sz w:val="28"/>
          <w:szCs w:val="28"/>
        </w:rPr>
        <w:t>3.2.3. Принятие решения о предоставлении</w:t>
      </w:r>
      <w:r>
        <w:rPr>
          <w:rFonts w:ascii="Times New Roman" w:hAnsi="Times New Roman" w:cs="Times New Roman"/>
          <w:b w:val="0"/>
          <w:sz w:val="28"/>
          <w:szCs w:val="28"/>
        </w:rPr>
        <w:t xml:space="preserve"> </w:t>
      </w:r>
      <w:r w:rsidRPr="004D6CC1">
        <w:rPr>
          <w:rFonts w:ascii="Times New Roman" w:hAnsi="Times New Roman" w:cs="Times New Roman"/>
          <w:b w:val="0"/>
          <w:sz w:val="28"/>
          <w:szCs w:val="28"/>
        </w:rPr>
        <w:t>(об отказе в предоставлении) муниципальной услуги</w:t>
      </w:r>
      <w:r>
        <w:rPr>
          <w:rFonts w:ascii="Times New Roman" w:hAnsi="Times New Roman" w:cs="Times New Roman"/>
          <w:b w:val="0"/>
          <w:sz w:val="28"/>
          <w:szCs w:val="28"/>
        </w:rPr>
        <w:t>.</w:t>
      </w:r>
    </w:p>
    <w:p w:rsidR="00CB0713" w:rsidRDefault="00CA6305" w:rsidP="00CB0713">
      <w:pPr>
        <w:ind w:firstLine="567"/>
        <w:jc w:val="both"/>
      </w:pPr>
      <w:bookmarkStart w:id="5" w:name="P227"/>
      <w:bookmarkEnd w:id="5"/>
      <w:r>
        <w:t>О</w:t>
      </w:r>
      <w:r w:rsidRPr="004D6CC1">
        <w:t xml:space="preserve">снованием для начала административной процедуры </w:t>
      </w:r>
      <w:r w:rsidR="00CB0713">
        <w:t>является</w:t>
      </w:r>
      <w:r w:rsidR="00CB0713" w:rsidRPr="00CB0713">
        <w:t xml:space="preserve"> </w:t>
      </w:r>
      <w:r w:rsidR="00CB0713">
        <w:t>регистрация заявления и документов, поступивших от заявителя, а также получение сведений, представленных в рамках межведомственного информационного взаимодействия.</w:t>
      </w:r>
    </w:p>
    <w:p w:rsidR="00CB0713" w:rsidRDefault="00CB0713" w:rsidP="00CB0713">
      <w:pPr>
        <w:suppressAutoHyphens w:val="0"/>
        <w:autoSpaceDE w:val="0"/>
        <w:autoSpaceDN w:val="0"/>
        <w:adjustRightInd w:val="0"/>
        <w:ind w:firstLine="567"/>
        <w:jc w:val="both"/>
      </w:pPr>
      <w:r w:rsidRPr="00536DD5">
        <w:t xml:space="preserve">Должностное лицо, ответственное за выполнение административной процедуры </w:t>
      </w:r>
      <w:r w:rsidRPr="003E13B0">
        <w:t xml:space="preserve">– специалист </w:t>
      </w:r>
      <w:r w:rsidR="00CA1F0F" w:rsidRPr="00084422">
        <w:t xml:space="preserve">отдела  </w:t>
      </w:r>
      <w:r w:rsidR="00CA1F0F" w:rsidRPr="00084422">
        <w:rPr>
          <w:lang w:eastAsia="ru-RU"/>
        </w:rPr>
        <w:t>бухгалтерского учета</w:t>
      </w:r>
      <w:r w:rsidR="003E13B0" w:rsidRPr="00084422">
        <w:t xml:space="preserve">  </w:t>
      </w:r>
      <w:r w:rsidRPr="00084422">
        <w:t>ДТиСР</w:t>
      </w:r>
      <w:r w:rsidRPr="003E13B0">
        <w:t xml:space="preserve"> г</w:t>
      </w:r>
      <w:proofErr w:type="gramStart"/>
      <w:r w:rsidRPr="003E13B0">
        <w:t>.В</w:t>
      </w:r>
      <w:proofErr w:type="gramEnd"/>
      <w:r w:rsidRPr="003E13B0">
        <w:t>олгодонска.</w:t>
      </w:r>
    </w:p>
    <w:p w:rsidR="00CA6305" w:rsidRDefault="00CA6305" w:rsidP="00CB0713">
      <w:pPr>
        <w:suppressAutoHyphens w:val="0"/>
        <w:autoSpaceDE w:val="0"/>
        <w:autoSpaceDN w:val="0"/>
        <w:adjustRightInd w:val="0"/>
        <w:ind w:firstLine="567"/>
        <w:jc w:val="both"/>
      </w:pPr>
      <w:r w:rsidRPr="00B10316">
        <w:t xml:space="preserve">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 предусмотренных </w:t>
      </w:r>
      <w:hyperlink w:anchor="P128">
        <w:r w:rsidRPr="00B10316">
          <w:t>п. 2.</w:t>
        </w:r>
        <w:r>
          <w:t>9</w:t>
        </w:r>
      </w:hyperlink>
      <w:r w:rsidRPr="00B10316">
        <w:t xml:space="preserve"> регламента.</w:t>
      </w:r>
    </w:p>
    <w:p w:rsidR="00CB0713" w:rsidRPr="00536DD5" w:rsidRDefault="00A77918" w:rsidP="00CB0713">
      <w:pPr>
        <w:ind w:firstLine="567"/>
        <w:jc w:val="both"/>
      </w:pPr>
      <w:r w:rsidRPr="00536DD5">
        <w:t>Специалист ДТиСР г</w:t>
      </w:r>
      <w:proofErr w:type="gramStart"/>
      <w:r w:rsidRPr="00536DD5">
        <w:t>.В</w:t>
      </w:r>
      <w:proofErr w:type="gramEnd"/>
      <w:r w:rsidRPr="00536DD5">
        <w:t xml:space="preserve">олгодонска </w:t>
      </w:r>
      <w:r w:rsidR="00CB0713" w:rsidRPr="00536DD5">
        <w:t>осуществляет следующие действия:</w:t>
      </w:r>
    </w:p>
    <w:p w:rsidR="00CB0713" w:rsidRPr="00536DD5" w:rsidRDefault="00CB0713" w:rsidP="00CB0713">
      <w:pPr>
        <w:ind w:firstLine="567"/>
        <w:jc w:val="both"/>
      </w:pPr>
      <w:r w:rsidRPr="00536DD5">
        <w:t>- рассматривает документы на предмет их соответствия установленным требованиям;</w:t>
      </w:r>
    </w:p>
    <w:p w:rsidR="00CB0713" w:rsidRPr="00536DD5" w:rsidRDefault="00CB0713" w:rsidP="00CB0713">
      <w:pPr>
        <w:ind w:firstLine="567"/>
        <w:jc w:val="both"/>
      </w:pPr>
      <w:r w:rsidRPr="00536DD5">
        <w:t>- рассматривает информацию, полученную в рамках межведомственного информационного взаимодействия;</w:t>
      </w:r>
    </w:p>
    <w:p w:rsidR="00FE57D8" w:rsidRDefault="00FE57D8" w:rsidP="00FE57D8">
      <w:pPr>
        <w:ind w:firstLine="567"/>
        <w:jc w:val="both"/>
      </w:pPr>
      <w:r w:rsidRPr="00536DD5">
        <w:t xml:space="preserve">- проверяет наличие оснований для отказа в предоставлении муниципальной услуги, предусмотренных </w:t>
      </w:r>
      <w:hyperlink w:anchor="P128">
        <w:r w:rsidRPr="00536DD5">
          <w:t>п. 2.9</w:t>
        </w:r>
      </w:hyperlink>
      <w:r w:rsidRPr="00536DD5">
        <w:t xml:space="preserve"> регламента;</w:t>
      </w:r>
    </w:p>
    <w:p w:rsidR="00CB0713" w:rsidRPr="00536DD5" w:rsidRDefault="00CB0713" w:rsidP="00CB0713">
      <w:pPr>
        <w:ind w:firstLine="567"/>
        <w:jc w:val="both"/>
      </w:pPr>
      <w:r w:rsidRPr="00536DD5">
        <w:t xml:space="preserve">- вводит </w:t>
      </w:r>
      <w:r w:rsidR="00CB508D" w:rsidRPr="00536DD5">
        <w:t>сведения</w:t>
      </w:r>
      <w:r w:rsidRPr="00536DD5">
        <w:t xml:space="preserve"> в базу данных;</w:t>
      </w:r>
    </w:p>
    <w:p w:rsidR="0054099D" w:rsidRPr="007136E4" w:rsidRDefault="0054099D" w:rsidP="00CB0713">
      <w:pPr>
        <w:ind w:firstLine="567"/>
        <w:jc w:val="both"/>
      </w:pPr>
      <w:r w:rsidRPr="007136E4">
        <w:t xml:space="preserve">- </w:t>
      </w:r>
      <w:r w:rsidR="004B619B" w:rsidRPr="007136E4">
        <w:t>при наличии у заявителя права на получение пенсии за выслугу лет, определяет размер пенсии</w:t>
      </w:r>
      <w:r w:rsidR="008A1ECB" w:rsidRPr="007136E4">
        <w:t>,</w:t>
      </w:r>
      <w:r w:rsidR="004B619B" w:rsidRPr="007136E4">
        <w:t xml:space="preserve"> </w:t>
      </w:r>
      <w:r w:rsidRPr="007136E4">
        <w:t>готовит проект постановления Администрации города Волгодонска о назначении пенсии за выслугу лет лицу, замещавшему муниципальные должности и должности муниципальной службы</w:t>
      </w:r>
      <w:r w:rsidR="00E64711" w:rsidRPr="007136E4">
        <w:t>, и обеспечивает его согласование уполномоченными должностными лицами</w:t>
      </w:r>
      <w:r w:rsidR="0039149B" w:rsidRPr="007136E4">
        <w:t>;</w:t>
      </w:r>
    </w:p>
    <w:p w:rsidR="00CB0713" w:rsidRPr="00536DD5" w:rsidRDefault="00CB0713" w:rsidP="00CB0713">
      <w:pPr>
        <w:ind w:firstLine="567"/>
        <w:jc w:val="both"/>
      </w:pPr>
      <w:r w:rsidRPr="007136E4">
        <w:lastRenderedPageBreak/>
        <w:t xml:space="preserve">- </w:t>
      </w:r>
      <w:r w:rsidR="00F1217B" w:rsidRPr="007136E4">
        <w:t>при отсутствии у заявител</w:t>
      </w:r>
      <w:r w:rsidR="0054099D" w:rsidRPr="007136E4">
        <w:t xml:space="preserve">я </w:t>
      </w:r>
      <w:r w:rsidR="00F1217B" w:rsidRPr="007136E4">
        <w:t xml:space="preserve">права на получение пении за выслугу лет, </w:t>
      </w:r>
      <w:r w:rsidR="00C606F9" w:rsidRPr="007136E4">
        <w:t>принимает решение об отказе в предоставлении муниципальной услуги по основаниям, установленным п. 2.</w:t>
      </w:r>
      <w:r w:rsidR="0052546B" w:rsidRPr="007136E4">
        <w:t>9</w:t>
      </w:r>
      <w:r w:rsidR="00C606F9" w:rsidRPr="007136E4">
        <w:t xml:space="preserve"> регламента</w:t>
      </w:r>
      <w:r w:rsidRPr="007136E4">
        <w:t>;</w:t>
      </w:r>
    </w:p>
    <w:p w:rsidR="00CB0713" w:rsidRDefault="00CB0713" w:rsidP="00CB0713">
      <w:pPr>
        <w:ind w:firstLine="567"/>
        <w:jc w:val="both"/>
      </w:pPr>
      <w:r w:rsidRPr="00536DD5">
        <w:t xml:space="preserve">- </w:t>
      </w:r>
      <w:r w:rsidR="00CB508D" w:rsidRPr="00536DD5">
        <w:t>подготавливает уведомление о принятом решении.</w:t>
      </w:r>
    </w:p>
    <w:p w:rsidR="00CA6305" w:rsidRPr="007B119D" w:rsidRDefault="00CA6305" w:rsidP="00CA6305">
      <w:pPr>
        <w:pStyle w:val="ConsPlusNormal"/>
        <w:suppressAutoHyphens w:val="0"/>
        <w:ind w:firstLine="567"/>
        <w:contextualSpacing/>
        <w:jc w:val="both"/>
        <w:rPr>
          <w:rFonts w:ascii="Times New Roman" w:hAnsi="Times New Roman" w:cs="Times New Roman"/>
          <w:sz w:val="28"/>
          <w:szCs w:val="28"/>
        </w:rPr>
      </w:pPr>
      <w:r w:rsidRPr="007B119D">
        <w:rPr>
          <w:rFonts w:ascii="Times New Roman" w:hAnsi="Times New Roman" w:cs="Times New Roman"/>
          <w:sz w:val="28"/>
          <w:szCs w:val="28"/>
        </w:rPr>
        <w:t xml:space="preserve">Максимальный срок выполнения данной административной процедуры </w:t>
      </w:r>
      <w:r w:rsidR="00563899">
        <w:rPr>
          <w:rFonts w:ascii="Times New Roman" w:hAnsi="Times New Roman" w:cs="Times New Roman"/>
          <w:sz w:val="28"/>
          <w:szCs w:val="28"/>
        </w:rPr>
        <w:t xml:space="preserve">составляет </w:t>
      </w:r>
      <w:r w:rsidR="00287E1D" w:rsidRPr="00287E1D">
        <w:rPr>
          <w:rFonts w:ascii="Times New Roman" w:hAnsi="Times New Roman" w:cs="Times New Roman"/>
          <w:sz w:val="28"/>
          <w:szCs w:val="28"/>
        </w:rPr>
        <w:t>30</w:t>
      </w:r>
      <w:r w:rsidRPr="00287E1D">
        <w:rPr>
          <w:rFonts w:ascii="Times New Roman" w:hAnsi="Times New Roman" w:cs="Times New Roman"/>
          <w:sz w:val="28"/>
          <w:szCs w:val="28"/>
        </w:rPr>
        <w:t xml:space="preserve"> </w:t>
      </w:r>
      <w:r w:rsidR="007136E4">
        <w:rPr>
          <w:rFonts w:ascii="Times New Roman" w:hAnsi="Times New Roman" w:cs="Times New Roman"/>
          <w:sz w:val="28"/>
          <w:szCs w:val="28"/>
        </w:rPr>
        <w:t>календарных</w:t>
      </w:r>
      <w:r w:rsidRPr="00287E1D">
        <w:rPr>
          <w:rFonts w:ascii="Times New Roman" w:hAnsi="Times New Roman" w:cs="Times New Roman"/>
          <w:sz w:val="28"/>
          <w:szCs w:val="28"/>
        </w:rPr>
        <w:t xml:space="preserve"> дней </w:t>
      </w:r>
      <w:r w:rsidRPr="007136E4">
        <w:rPr>
          <w:rFonts w:ascii="Times New Roman" w:hAnsi="Times New Roman" w:cs="Times New Roman"/>
          <w:sz w:val="28"/>
          <w:szCs w:val="28"/>
        </w:rPr>
        <w:t>со дня регистрации</w:t>
      </w:r>
      <w:r w:rsidR="00173B2B">
        <w:rPr>
          <w:rFonts w:ascii="Times New Roman" w:hAnsi="Times New Roman" w:cs="Times New Roman"/>
          <w:sz w:val="28"/>
          <w:szCs w:val="28"/>
        </w:rPr>
        <w:t xml:space="preserve"> заявления и</w:t>
      </w:r>
      <w:r w:rsidRPr="007B119D">
        <w:rPr>
          <w:rFonts w:ascii="Times New Roman" w:hAnsi="Times New Roman" w:cs="Times New Roman"/>
          <w:sz w:val="28"/>
          <w:szCs w:val="28"/>
        </w:rPr>
        <w:t xml:space="preserve"> документов</w:t>
      </w:r>
      <w:r w:rsidR="00173B2B">
        <w:rPr>
          <w:rFonts w:ascii="Times New Roman" w:hAnsi="Times New Roman" w:cs="Times New Roman"/>
          <w:sz w:val="28"/>
          <w:szCs w:val="28"/>
        </w:rPr>
        <w:t>, поступивших от заявителя</w:t>
      </w:r>
      <w:r w:rsidRPr="007B119D">
        <w:rPr>
          <w:rFonts w:ascii="Times New Roman" w:hAnsi="Times New Roman" w:cs="Times New Roman"/>
          <w:sz w:val="28"/>
          <w:szCs w:val="28"/>
        </w:rPr>
        <w:t>.</w:t>
      </w:r>
    </w:p>
    <w:p w:rsidR="00CB508D" w:rsidRDefault="00CA6305" w:rsidP="00CA6305">
      <w:pPr>
        <w:pStyle w:val="ConsPlusNormal"/>
        <w:suppressAutoHyphens w:val="0"/>
        <w:ind w:firstLine="567"/>
        <w:contextualSpacing/>
        <w:jc w:val="both"/>
        <w:rPr>
          <w:rFonts w:ascii="Times New Roman" w:hAnsi="Times New Roman" w:cs="Times New Roman"/>
          <w:sz w:val="28"/>
          <w:szCs w:val="28"/>
        </w:rPr>
      </w:pPr>
      <w:r w:rsidRPr="007B119D">
        <w:rPr>
          <w:rFonts w:ascii="Times New Roman" w:hAnsi="Times New Roman" w:cs="Times New Roman"/>
          <w:sz w:val="28"/>
          <w:szCs w:val="28"/>
        </w:rPr>
        <w:t>Результатом административной процедуры является принятие решения о предоставлении либо отказе в предоставлении муниципальной услуги.</w:t>
      </w:r>
      <w:r>
        <w:rPr>
          <w:rFonts w:ascii="Times New Roman" w:hAnsi="Times New Roman" w:cs="Times New Roman"/>
          <w:sz w:val="28"/>
          <w:szCs w:val="28"/>
        </w:rPr>
        <w:t xml:space="preserve"> </w:t>
      </w:r>
    </w:p>
    <w:p w:rsidR="00CB508D" w:rsidRPr="00790E7D" w:rsidRDefault="00CB508D" w:rsidP="00AE372D">
      <w:pPr>
        <w:pStyle w:val="ConsPlusNormal"/>
        <w:suppressAutoHyphens w:val="0"/>
        <w:ind w:firstLine="567"/>
        <w:contextualSpacing/>
        <w:jc w:val="both"/>
        <w:rPr>
          <w:rFonts w:ascii="Times New Roman" w:hAnsi="Times New Roman" w:cs="Times New Roman"/>
          <w:sz w:val="28"/>
          <w:szCs w:val="28"/>
        </w:rPr>
      </w:pPr>
      <w:proofErr w:type="gramStart"/>
      <w:r w:rsidRPr="00CB508D">
        <w:rPr>
          <w:rFonts w:ascii="Times New Roman" w:hAnsi="Times New Roman" w:cs="Times New Roman"/>
          <w:sz w:val="28"/>
          <w:szCs w:val="28"/>
        </w:rPr>
        <w:t xml:space="preserve">Способом </w:t>
      </w:r>
      <w:r w:rsidRPr="00790E7D">
        <w:rPr>
          <w:rFonts w:ascii="Times New Roman" w:hAnsi="Times New Roman" w:cs="Times New Roman"/>
          <w:sz w:val="28"/>
          <w:szCs w:val="28"/>
        </w:rPr>
        <w:t xml:space="preserve">фиксации результата выполнения административной процедуры является регистрация уведомления в </w:t>
      </w:r>
      <w:r w:rsidRPr="007136E4">
        <w:rPr>
          <w:rFonts w:ascii="Times New Roman" w:hAnsi="Times New Roman" w:cs="Times New Roman"/>
          <w:sz w:val="28"/>
          <w:szCs w:val="28"/>
        </w:rPr>
        <w:t>журнале регистрации уведомлений о предоставлении муниципальной</w:t>
      </w:r>
      <w:r w:rsidRPr="00790E7D">
        <w:rPr>
          <w:rFonts w:ascii="Times New Roman" w:hAnsi="Times New Roman" w:cs="Times New Roman"/>
          <w:sz w:val="28"/>
          <w:szCs w:val="28"/>
        </w:rPr>
        <w:t xml:space="preserve"> услуги «</w:t>
      </w:r>
      <w:r w:rsidR="00137549" w:rsidRPr="00137549">
        <w:rPr>
          <w:rFonts w:ascii="Times New Roman" w:eastAsiaTheme="minorHAnsi" w:hAnsi="Times New Roman" w:cs="Times New Roman"/>
          <w:sz w:val="28"/>
          <w:szCs w:val="28"/>
          <w:lang w:eastAsia="en-US"/>
        </w:rPr>
        <w:t>Назначение государственной пенсии за выслугу лет лицам, замещавшим муниципальные должности и должности муниципальной службы</w:t>
      </w:r>
      <w:r w:rsidRPr="00790E7D">
        <w:rPr>
          <w:rFonts w:ascii="Times New Roman" w:hAnsi="Times New Roman" w:cs="Times New Roman"/>
          <w:sz w:val="28"/>
          <w:szCs w:val="28"/>
        </w:rPr>
        <w:t>» (при принятии решения о предоставлении муниципальной услуг</w:t>
      </w:r>
      <w:r w:rsidR="002D54DB" w:rsidRPr="00790E7D">
        <w:rPr>
          <w:rFonts w:ascii="Times New Roman" w:hAnsi="Times New Roman" w:cs="Times New Roman"/>
          <w:sz w:val="28"/>
          <w:szCs w:val="28"/>
        </w:rPr>
        <w:t>и</w:t>
      </w:r>
      <w:r w:rsidRPr="00790E7D">
        <w:rPr>
          <w:rFonts w:ascii="Times New Roman" w:hAnsi="Times New Roman" w:cs="Times New Roman"/>
          <w:sz w:val="28"/>
          <w:szCs w:val="28"/>
        </w:rPr>
        <w:t>)</w:t>
      </w:r>
      <w:r w:rsidR="00E63035" w:rsidRPr="00790E7D">
        <w:rPr>
          <w:rFonts w:ascii="Times New Roman" w:hAnsi="Times New Roman" w:cs="Times New Roman"/>
          <w:sz w:val="28"/>
          <w:szCs w:val="28"/>
        </w:rPr>
        <w:t xml:space="preserve"> или</w:t>
      </w:r>
      <w:r w:rsidR="002D54DB" w:rsidRPr="00790E7D">
        <w:rPr>
          <w:rFonts w:ascii="Times New Roman" w:hAnsi="Times New Roman" w:cs="Times New Roman"/>
          <w:sz w:val="28"/>
          <w:szCs w:val="28"/>
        </w:rPr>
        <w:t xml:space="preserve"> в</w:t>
      </w:r>
      <w:r w:rsidRPr="00790E7D">
        <w:rPr>
          <w:rFonts w:ascii="Times New Roman" w:hAnsi="Times New Roman" w:cs="Times New Roman"/>
          <w:sz w:val="28"/>
          <w:szCs w:val="28"/>
        </w:rPr>
        <w:t xml:space="preserve"> журнале регистрации уведомлений об отказе в предоставлении муниципальной услуги «</w:t>
      </w:r>
      <w:r w:rsidR="00137549" w:rsidRPr="00137549">
        <w:rPr>
          <w:rFonts w:ascii="Times New Roman" w:eastAsiaTheme="minorHAnsi" w:hAnsi="Times New Roman" w:cs="Times New Roman"/>
          <w:sz w:val="28"/>
          <w:szCs w:val="28"/>
          <w:lang w:eastAsia="en-US"/>
        </w:rPr>
        <w:t>Назначение государственной пенсии за выслугу лет лицам, замещавшим муниципальные должности и</w:t>
      </w:r>
      <w:proofErr w:type="gramEnd"/>
      <w:r w:rsidR="00137549" w:rsidRPr="00137549">
        <w:rPr>
          <w:rFonts w:ascii="Times New Roman" w:eastAsiaTheme="minorHAnsi" w:hAnsi="Times New Roman" w:cs="Times New Roman"/>
          <w:sz w:val="28"/>
          <w:szCs w:val="28"/>
          <w:lang w:eastAsia="en-US"/>
        </w:rPr>
        <w:t xml:space="preserve"> должности муниципальной службы</w:t>
      </w:r>
      <w:r w:rsidRPr="00790E7D">
        <w:rPr>
          <w:rFonts w:ascii="Times New Roman" w:hAnsi="Times New Roman" w:cs="Times New Roman"/>
          <w:sz w:val="28"/>
          <w:szCs w:val="28"/>
        </w:rPr>
        <w:t>» (при принятии решения об отказе в предоставлении муниципальной услуг</w:t>
      </w:r>
      <w:r w:rsidR="002D54DB" w:rsidRPr="00790E7D">
        <w:rPr>
          <w:rFonts w:ascii="Times New Roman" w:hAnsi="Times New Roman" w:cs="Times New Roman"/>
          <w:sz w:val="28"/>
          <w:szCs w:val="28"/>
        </w:rPr>
        <w:t>и</w:t>
      </w:r>
      <w:r w:rsidRPr="00790E7D">
        <w:rPr>
          <w:rFonts w:ascii="Times New Roman" w:hAnsi="Times New Roman" w:cs="Times New Roman"/>
          <w:sz w:val="28"/>
          <w:szCs w:val="28"/>
        </w:rPr>
        <w:t>).</w:t>
      </w:r>
    </w:p>
    <w:p w:rsidR="00CA6305" w:rsidRDefault="00CA6305" w:rsidP="00AE372D">
      <w:pPr>
        <w:pStyle w:val="ConsPlusTitle"/>
        <w:suppressAutoHyphens w:val="0"/>
        <w:ind w:firstLine="567"/>
        <w:jc w:val="both"/>
        <w:rPr>
          <w:rFonts w:ascii="Times New Roman" w:hAnsi="Times New Roman" w:cs="Times New Roman"/>
          <w:b w:val="0"/>
          <w:sz w:val="28"/>
          <w:szCs w:val="28"/>
        </w:rPr>
      </w:pPr>
      <w:r w:rsidRPr="007B119D">
        <w:rPr>
          <w:rFonts w:ascii="Times New Roman" w:hAnsi="Times New Roman" w:cs="Times New Roman"/>
          <w:b w:val="0"/>
          <w:sz w:val="28"/>
          <w:szCs w:val="28"/>
        </w:rPr>
        <w:t xml:space="preserve">3.2.4. </w:t>
      </w:r>
      <w:r w:rsidR="00B2125B">
        <w:rPr>
          <w:rFonts w:ascii="Times New Roman" w:hAnsi="Times New Roman" w:cs="Times New Roman"/>
          <w:b w:val="0"/>
          <w:sz w:val="28"/>
          <w:szCs w:val="28"/>
        </w:rPr>
        <w:t>В</w:t>
      </w:r>
      <w:r w:rsidR="00B2125B" w:rsidRPr="00B2125B">
        <w:rPr>
          <w:rFonts w:ascii="Times New Roman" w:hAnsi="Times New Roman" w:cs="Times New Roman"/>
          <w:b w:val="0"/>
          <w:sz w:val="28"/>
          <w:szCs w:val="28"/>
        </w:rPr>
        <w:t xml:space="preserve">ыдача </w:t>
      </w:r>
      <w:r w:rsidR="00DC4003" w:rsidRPr="00DC4003">
        <w:rPr>
          <w:rFonts w:ascii="Times New Roman" w:hAnsi="Times New Roman" w:cs="Times New Roman"/>
          <w:b w:val="0"/>
          <w:sz w:val="28"/>
          <w:szCs w:val="28"/>
        </w:rPr>
        <w:t>(направление)</w:t>
      </w:r>
      <w:r w:rsidR="00DC4003">
        <w:rPr>
          <w:rFonts w:ascii="Times New Roman" w:hAnsi="Times New Roman" w:cs="Times New Roman"/>
          <w:b w:val="0"/>
          <w:sz w:val="28"/>
          <w:szCs w:val="28"/>
        </w:rPr>
        <w:t xml:space="preserve"> </w:t>
      </w:r>
      <w:r w:rsidR="00B2125B" w:rsidRPr="00B2125B">
        <w:rPr>
          <w:rFonts w:ascii="Times New Roman" w:hAnsi="Times New Roman" w:cs="Times New Roman"/>
          <w:b w:val="0"/>
          <w:sz w:val="28"/>
          <w:szCs w:val="28"/>
        </w:rPr>
        <w:t>заявителю уведомления о предоставлении муниципальной услуги (либо об отказе в предоставлении муниципальной услуги)</w:t>
      </w:r>
      <w:r>
        <w:rPr>
          <w:rFonts w:ascii="Times New Roman" w:hAnsi="Times New Roman" w:cs="Times New Roman"/>
          <w:b w:val="0"/>
          <w:sz w:val="28"/>
          <w:szCs w:val="28"/>
        </w:rPr>
        <w:t>.</w:t>
      </w:r>
    </w:p>
    <w:p w:rsidR="002D54DB" w:rsidRDefault="002D54DB" w:rsidP="00AE372D">
      <w:pPr>
        <w:pStyle w:val="ConsPlusNormal"/>
        <w:suppressAutoHyphens w:val="0"/>
        <w:ind w:firstLine="567"/>
        <w:contextualSpacing/>
        <w:jc w:val="both"/>
        <w:rPr>
          <w:rFonts w:ascii="Times New Roman" w:hAnsi="Times New Roman" w:cs="Times New Roman"/>
          <w:sz w:val="28"/>
          <w:szCs w:val="28"/>
        </w:rPr>
      </w:pPr>
      <w:bookmarkStart w:id="6" w:name="P232"/>
      <w:bookmarkEnd w:id="6"/>
      <w:r>
        <w:rPr>
          <w:rFonts w:ascii="Times New Roman" w:hAnsi="Times New Roman" w:cs="Times New Roman"/>
          <w:sz w:val="28"/>
          <w:szCs w:val="28"/>
        </w:rPr>
        <w:t>О</w:t>
      </w:r>
      <w:r w:rsidRPr="007B119D">
        <w:rPr>
          <w:rFonts w:ascii="Times New Roman" w:hAnsi="Times New Roman" w:cs="Times New Roman"/>
          <w:sz w:val="28"/>
          <w:szCs w:val="28"/>
        </w:rPr>
        <w:t xml:space="preserve">снованием для начала административной процедуры, </w:t>
      </w:r>
      <w:r w:rsidRPr="00592515">
        <w:rPr>
          <w:rFonts w:ascii="Times New Roman" w:hAnsi="Times New Roman" w:cs="Times New Roman"/>
          <w:sz w:val="28"/>
          <w:szCs w:val="28"/>
        </w:rPr>
        <w:t>является</w:t>
      </w:r>
      <w:r>
        <w:rPr>
          <w:rFonts w:ascii="Times New Roman" w:hAnsi="Times New Roman" w:cs="Times New Roman"/>
          <w:sz w:val="28"/>
          <w:szCs w:val="28"/>
        </w:rPr>
        <w:t xml:space="preserve"> </w:t>
      </w:r>
      <w:r w:rsidR="00E63035" w:rsidRPr="00592515">
        <w:rPr>
          <w:rFonts w:ascii="Times New Roman" w:hAnsi="Times New Roman" w:cs="Times New Roman"/>
          <w:sz w:val="28"/>
          <w:szCs w:val="28"/>
        </w:rPr>
        <w:t xml:space="preserve">наличие </w:t>
      </w:r>
      <w:r w:rsidR="00E63035">
        <w:rPr>
          <w:rFonts w:ascii="Times New Roman" w:hAnsi="Times New Roman" w:cs="Times New Roman"/>
          <w:sz w:val="28"/>
          <w:szCs w:val="28"/>
        </w:rPr>
        <w:t xml:space="preserve">зарегистрированного </w:t>
      </w:r>
      <w:r w:rsidR="00E63035" w:rsidRPr="00592515">
        <w:rPr>
          <w:rFonts w:ascii="Times New Roman" w:hAnsi="Times New Roman" w:cs="Times New Roman"/>
          <w:sz w:val="28"/>
          <w:szCs w:val="28"/>
        </w:rPr>
        <w:t>уведомления о предоставлении муниципальной услуги либо об отказе в предоставлении муниципальной услуги</w:t>
      </w:r>
      <w:r>
        <w:rPr>
          <w:rFonts w:ascii="Times New Roman" w:hAnsi="Times New Roman" w:cs="Times New Roman"/>
          <w:sz w:val="28"/>
          <w:szCs w:val="28"/>
        </w:rPr>
        <w:t>.</w:t>
      </w:r>
      <w:r w:rsidRPr="00592515">
        <w:rPr>
          <w:rFonts w:ascii="Times New Roman" w:hAnsi="Times New Roman" w:cs="Times New Roman"/>
          <w:sz w:val="28"/>
          <w:szCs w:val="28"/>
        </w:rPr>
        <w:t xml:space="preserve"> </w:t>
      </w:r>
      <w:bookmarkStart w:id="7" w:name="P240"/>
      <w:bookmarkEnd w:id="7"/>
    </w:p>
    <w:p w:rsidR="002D54DB" w:rsidRPr="002D54DB" w:rsidRDefault="002D54DB" w:rsidP="00AE372D">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Должностное лицо, ответственное за выполнение административной процедуры – специалист отдела информационного обеспечения и контроля исп</w:t>
      </w:r>
      <w:r w:rsidRPr="002D54DB">
        <w:rPr>
          <w:rFonts w:ascii="Times New Roman" w:hAnsi="Times New Roman" w:cs="Times New Roman"/>
          <w:sz w:val="28"/>
          <w:szCs w:val="28"/>
        </w:rPr>
        <w:t>олнения регламентов  ДТиСР г</w:t>
      </w:r>
      <w:proofErr w:type="gramStart"/>
      <w:r w:rsidRPr="002D54DB">
        <w:rPr>
          <w:rFonts w:ascii="Times New Roman" w:hAnsi="Times New Roman" w:cs="Times New Roman"/>
          <w:sz w:val="28"/>
          <w:szCs w:val="28"/>
        </w:rPr>
        <w:t>.В</w:t>
      </w:r>
      <w:proofErr w:type="gramEnd"/>
      <w:r w:rsidRPr="002D54DB">
        <w:rPr>
          <w:rFonts w:ascii="Times New Roman" w:hAnsi="Times New Roman" w:cs="Times New Roman"/>
          <w:sz w:val="28"/>
          <w:szCs w:val="28"/>
        </w:rPr>
        <w:t>олгодонска.</w:t>
      </w:r>
    </w:p>
    <w:p w:rsidR="00CF302D" w:rsidRPr="00902726" w:rsidRDefault="00CF302D" w:rsidP="00AE372D">
      <w:pPr>
        <w:pStyle w:val="ConsPlusNormal"/>
        <w:suppressAutoHyphens w:val="0"/>
        <w:ind w:firstLine="567"/>
        <w:contextualSpacing/>
        <w:jc w:val="both"/>
        <w:rPr>
          <w:rFonts w:ascii="Times New Roman" w:hAnsi="Times New Roman" w:cs="Times New Roman"/>
          <w:sz w:val="28"/>
          <w:szCs w:val="28"/>
        </w:rPr>
      </w:pPr>
      <w:r w:rsidRPr="00902726">
        <w:rPr>
          <w:rFonts w:ascii="Times New Roman" w:hAnsi="Times New Roman" w:cs="Times New Roman"/>
          <w:sz w:val="28"/>
          <w:szCs w:val="28"/>
        </w:rPr>
        <w:t xml:space="preserve">Критерием принятия решения по административной процедуре является </w:t>
      </w:r>
      <w:r w:rsidR="00E63035" w:rsidRPr="00902726">
        <w:rPr>
          <w:rFonts w:ascii="Times New Roman" w:hAnsi="Times New Roman"/>
          <w:sz w:val="28"/>
          <w:szCs w:val="28"/>
        </w:rPr>
        <w:t xml:space="preserve">отметка о </w:t>
      </w:r>
      <w:r w:rsidR="00E63035" w:rsidRPr="00902726">
        <w:rPr>
          <w:rFonts w:ascii="Times New Roman" w:hAnsi="Times New Roman"/>
          <w:kern w:val="2"/>
          <w:sz w:val="28"/>
          <w:szCs w:val="28"/>
        </w:rPr>
        <w:t>способе получения результата муниципальной услуги, указанном заявителем в заявлении</w:t>
      </w:r>
      <w:r w:rsidRPr="00902726">
        <w:rPr>
          <w:rFonts w:ascii="Times New Roman" w:hAnsi="Times New Roman" w:cs="Times New Roman"/>
          <w:sz w:val="28"/>
          <w:szCs w:val="28"/>
        </w:rPr>
        <w:t>.</w:t>
      </w:r>
    </w:p>
    <w:p w:rsidR="00CA6305" w:rsidRPr="00902726" w:rsidRDefault="00CA6305" w:rsidP="00AE372D">
      <w:pPr>
        <w:pStyle w:val="ConsPlusNormal"/>
        <w:suppressAutoHyphens w:val="0"/>
        <w:ind w:firstLine="567"/>
        <w:contextualSpacing/>
        <w:jc w:val="both"/>
        <w:rPr>
          <w:rFonts w:ascii="Times New Roman" w:hAnsi="Times New Roman" w:cs="Times New Roman"/>
          <w:sz w:val="28"/>
          <w:szCs w:val="28"/>
        </w:rPr>
      </w:pPr>
      <w:r w:rsidRPr="00902726">
        <w:rPr>
          <w:rFonts w:ascii="Times New Roman" w:hAnsi="Times New Roman" w:cs="Times New Roman"/>
          <w:sz w:val="28"/>
          <w:szCs w:val="28"/>
        </w:rPr>
        <w:t xml:space="preserve">Специалист </w:t>
      </w:r>
      <w:r w:rsidR="003752EC" w:rsidRPr="00902726">
        <w:rPr>
          <w:rFonts w:ascii="Times New Roman" w:hAnsi="Times New Roman" w:cs="Times New Roman"/>
          <w:sz w:val="28"/>
          <w:szCs w:val="28"/>
        </w:rPr>
        <w:t>ДТиСР г</w:t>
      </w:r>
      <w:proofErr w:type="gramStart"/>
      <w:r w:rsidR="003752EC" w:rsidRPr="00902726">
        <w:rPr>
          <w:rFonts w:ascii="Times New Roman" w:hAnsi="Times New Roman" w:cs="Times New Roman"/>
          <w:sz w:val="28"/>
          <w:szCs w:val="28"/>
        </w:rPr>
        <w:t>.В</w:t>
      </w:r>
      <w:proofErr w:type="gramEnd"/>
      <w:r w:rsidR="003752EC" w:rsidRPr="00902726">
        <w:rPr>
          <w:rFonts w:ascii="Times New Roman" w:hAnsi="Times New Roman" w:cs="Times New Roman"/>
          <w:sz w:val="28"/>
          <w:szCs w:val="28"/>
        </w:rPr>
        <w:t xml:space="preserve">олгодонска </w:t>
      </w:r>
      <w:r w:rsidRPr="00902726">
        <w:rPr>
          <w:rFonts w:ascii="Times New Roman" w:hAnsi="Times New Roman" w:cs="Times New Roman"/>
          <w:sz w:val="28"/>
          <w:szCs w:val="28"/>
        </w:rPr>
        <w:t xml:space="preserve">уведомляет заявителя </w:t>
      </w:r>
      <w:r w:rsidRPr="00902726">
        <w:rPr>
          <w:rFonts w:ascii="Times New Roman" w:hAnsi="Times New Roman" w:cs="Times New Roman"/>
          <w:sz w:val="28"/>
          <w:szCs w:val="28"/>
          <w:lang w:eastAsia="ru-RU"/>
        </w:rPr>
        <w:t>способом, указанным в заявлении</w:t>
      </w:r>
      <w:r w:rsidRPr="00902726">
        <w:rPr>
          <w:rFonts w:ascii="Times New Roman" w:hAnsi="Times New Roman" w:cs="Times New Roman"/>
          <w:sz w:val="28"/>
          <w:szCs w:val="28"/>
        </w:rPr>
        <w:t>.</w:t>
      </w:r>
    </w:p>
    <w:p w:rsidR="002D54DB" w:rsidRPr="00592515" w:rsidRDefault="002D54DB" w:rsidP="00AE372D">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w:t>
      </w:r>
      <w:r w:rsidRPr="007B119D">
        <w:rPr>
          <w:rFonts w:ascii="Times New Roman" w:hAnsi="Times New Roman" w:cs="Times New Roman"/>
          <w:sz w:val="28"/>
          <w:szCs w:val="28"/>
        </w:rPr>
        <w:t>выполнения данной административной процедуры</w:t>
      </w:r>
      <w:r>
        <w:rPr>
          <w:rFonts w:ascii="Times New Roman" w:hAnsi="Times New Roman" w:cs="Times New Roman"/>
          <w:sz w:val="28"/>
          <w:szCs w:val="28"/>
        </w:rPr>
        <w:t xml:space="preserve"> </w:t>
      </w:r>
      <w:r w:rsidR="00563899">
        <w:rPr>
          <w:rFonts w:ascii="Times New Roman" w:hAnsi="Times New Roman" w:cs="Times New Roman"/>
          <w:sz w:val="28"/>
          <w:szCs w:val="28"/>
        </w:rPr>
        <w:t xml:space="preserve">составляет </w:t>
      </w:r>
      <w:r w:rsidRPr="001E2970">
        <w:rPr>
          <w:rFonts w:ascii="Times New Roman" w:hAnsi="Times New Roman" w:cs="Times New Roman"/>
          <w:sz w:val="28"/>
          <w:szCs w:val="28"/>
        </w:rPr>
        <w:t xml:space="preserve">5 </w:t>
      </w:r>
      <w:r w:rsidR="00902726">
        <w:rPr>
          <w:rFonts w:ascii="Times New Roman" w:hAnsi="Times New Roman" w:cs="Times New Roman"/>
          <w:sz w:val="28"/>
          <w:szCs w:val="28"/>
        </w:rPr>
        <w:t>календарных</w:t>
      </w:r>
      <w:r w:rsidRPr="001E2970">
        <w:rPr>
          <w:rFonts w:ascii="Times New Roman" w:hAnsi="Times New Roman" w:cs="Times New Roman"/>
          <w:sz w:val="28"/>
          <w:szCs w:val="28"/>
        </w:rPr>
        <w:t xml:space="preserve"> дней</w:t>
      </w:r>
      <w:r>
        <w:rPr>
          <w:rFonts w:ascii="Times New Roman" w:hAnsi="Times New Roman" w:cs="Times New Roman"/>
          <w:sz w:val="28"/>
          <w:szCs w:val="28"/>
        </w:rPr>
        <w:t xml:space="preserve"> со дня принятия решения о предоставлении муниципальной услуги либо об отказе в предоставлении муниципальной услуги.</w:t>
      </w:r>
    </w:p>
    <w:p w:rsidR="00CF302D" w:rsidRDefault="00CA6305" w:rsidP="00AE372D">
      <w:pPr>
        <w:pStyle w:val="ConsPlusNormal"/>
        <w:ind w:firstLine="567"/>
        <w:contextualSpacing/>
        <w:jc w:val="both"/>
        <w:rPr>
          <w:rFonts w:ascii="Times New Roman" w:hAnsi="Times New Roman" w:cs="Times New Roman"/>
          <w:sz w:val="28"/>
          <w:szCs w:val="28"/>
        </w:rPr>
      </w:pPr>
      <w:r w:rsidRPr="001E6D6A">
        <w:rPr>
          <w:rFonts w:ascii="Times New Roman" w:hAnsi="Times New Roman" w:cs="Times New Roman"/>
          <w:sz w:val="28"/>
          <w:szCs w:val="28"/>
        </w:rPr>
        <w:t>Результатом административной процедуры является</w:t>
      </w:r>
      <w:r w:rsidR="00CF302D">
        <w:rPr>
          <w:rFonts w:ascii="Times New Roman" w:hAnsi="Times New Roman" w:cs="Times New Roman"/>
          <w:sz w:val="28"/>
          <w:szCs w:val="28"/>
        </w:rPr>
        <w:t xml:space="preserve"> выдача (направление)</w:t>
      </w:r>
      <w:r w:rsidR="00CF302D" w:rsidRPr="00CF302D">
        <w:rPr>
          <w:rFonts w:ascii="Times New Roman" w:hAnsi="Times New Roman" w:cs="Times New Roman"/>
          <w:sz w:val="28"/>
          <w:szCs w:val="28"/>
        </w:rPr>
        <w:t xml:space="preserve"> результата муниципальной услуги заявителю.</w:t>
      </w:r>
    </w:p>
    <w:p w:rsidR="00C145FC" w:rsidRPr="00B765D4" w:rsidRDefault="00CF302D" w:rsidP="00AE372D">
      <w:pPr>
        <w:pStyle w:val="ConsPlusNormal"/>
        <w:ind w:firstLine="567"/>
        <w:contextualSpacing/>
        <w:jc w:val="both"/>
        <w:rPr>
          <w:rFonts w:ascii="Times New Roman" w:hAnsi="Times New Roman" w:cs="Times New Roman"/>
          <w:sz w:val="28"/>
          <w:szCs w:val="28"/>
        </w:rPr>
      </w:pPr>
      <w:r>
        <w:rPr>
          <w:rFonts w:ascii="Times New Roman" w:hAnsi="Times New Roman" w:cs="Times New Roman"/>
          <w:sz w:val="28"/>
          <w:szCs w:val="28"/>
        </w:rPr>
        <w:t>Способом фиксации результата выполнения административной процедуры является</w:t>
      </w:r>
      <w:r w:rsidR="00DB72A3">
        <w:rPr>
          <w:rFonts w:ascii="Times New Roman" w:hAnsi="Times New Roman" w:cs="Times New Roman"/>
          <w:sz w:val="28"/>
          <w:szCs w:val="28"/>
        </w:rPr>
        <w:t xml:space="preserve"> </w:t>
      </w:r>
      <w:r w:rsidR="00C145FC" w:rsidRPr="00B765D4">
        <w:rPr>
          <w:rFonts w:ascii="Times New Roman" w:hAnsi="Times New Roman" w:cs="Times New Roman"/>
          <w:sz w:val="28"/>
          <w:szCs w:val="28"/>
        </w:rPr>
        <w:t>запись о получении уведомления (при выборе способа получения уведомления на руки)</w:t>
      </w:r>
      <w:r w:rsidR="00DB72A3">
        <w:rPr>
          <w:rFonts w:ascii="Times New Roman" w:hAnsi="Times New Roman" w:cs="Times New Roman"/>
          <w:sz w:val="28"/>
          <w:szCs w:val="28"/>
        </w:rPr>
        <w:t xml:space="preserve">. </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Pr="00B76163" w:rsidRDefault="00CA6305" w:rsidP="00CA6305">
      <w:pPr>
        <w:pStyle w:val="ConsPlusTitle"/>
        <w:shd w:val="clear" w:color="auto" w:fill="FFFFFF" w:themeFill="background1"/>
        <w:suppressAutoHyphens w:val="0"/>
        <w:ind w:firstLine="567"/>
        <w:jc w:val="center"/>
        <w:rPr>
          <w:rFonts w:ascii="Times New Roman" w:hAnsi="Times New Roman" w:cs="Times New Roman"/>
          <w:b w:val="0"/>
          <w:sz w:val="28"/>
          <w:szCs w:val="28"/>
        </w:rPr>
      </w:pPr>
      <w:r w:rsidRPr="00B76163">
        <w:rPr>
          <w:rFonts w:ascii="Times New Roman" w:hAnsi="Times New Roman" w:cs="Times New Roman"/>
          <w:b w:val="0"/>
          <w:sz w:val="28"/>
          <w:szCs w:val="28"/>
        </w:rPr>
        <w:t xml:space="preserve">3.3. Порядок осуществления административных процедур </w:t>
      </w:r>
    </w:p>
    <w:p w:rsidR="00CA6305" w:rsidRDefault="00CA6305" w:rsidP="00CA6305">
      <w:pPr>
        <w:pStyle w:val="ConsPlusTitle"/>
        <w:shd w:val="clear" w:color="auto" w:fill="FFFFFF" w:themeFill="background1"/>
        <w:suppressAutoHyphens w:val="0"/>
        <w:ind w:firstLine="567"/>
        <w:jc w:val="center"/>
        <w:rPr>
          <w:rFonts w:ascii="Times New Roman" w:hAnsi="Times New Roman" w:cs="Times New Roman"/>
          <w:b w:val="0"/>
          <w:sz w:val="28"/>
          <w:szCs w:val="28"/>
        </w:rPr>
      </w:pPr>
      <w:r w:rsidRPr="00B76163">
        <w:rPr>
          <w:rFonts w:ascii="Times New Roman" w:hAnsi="Times New Roman" w:cs="Times New Roman"/>
          <w:b w:val="0"/>
          <w:sz w:val="28"/>
          <w:szCs w:val="28"/>
        </w:rPr>
        <w:t>в электронной форме, в том числе посредством ЕПГУ</w:t>
      </w:r>
    </w:p>
    <w:p w:rsidR="00CA6305" w:rsidRPr="00B76163" w:rsidRDefault="00CA6305" w:rsidP="00CA6305">
      <w:pPr>
        <w:pStyle w:val="ConsPlusTitle"/>
        <w:shd w:val="clear" w:color="auto" w:fill="FFFFFF" w:themeFill="background1"/>
        <w:suppressAutoHyphens w:val="0"/>
        <w:ind w:firstLine="567"/>
        <w:jc w:val="center"/>
        <w:rPr>
          <w:rFonts w:ascii="Times New Roman" w:hAnsi="Times New Roman" w:cs="Times New Roman"/>
          <w:b w:val="0"/>
          <w:sz w:val="28"/>
          <w:szCs w:val="28"/>
        </w:rPr>
      </w:pPr>
    </w:p>
    <w:p w:rsidR="00CA6305" w:rsidRPr="00C07267" w:rsidRDefault="00CA6305" w:rsidP="00CA6305">
      <w:pPr>
        <w:pStyle w:val="ConsPlusTitle"/>
        <w:shd w:val="clear" w:color="auto" w:fill="FFFFFF" w:themeFill="background1"/>
        <w:suppressAutoHyphens w:val="0"/>
        <w:ind w:firstLine="567"/>
        <w:jc w:val="both"/>
        <w:rPr>
          <w:rFonts w:ascii="Times New Roman" w:hAnsi="Times New Roman" w:cs="Times New Roman"/>
          <w:b w:val="0"/>
          <w:sz w:val="28"/>
          <w:szCs w:val="28"/>
        </w:rPr>
      </w:pPr>
      <w:r w:rsidRPr="00C07267">
        <w:rPr>
          <w:rFonts w:ascii="Times New Roman" w:hAnsi="Times New Roman" w:cs="Times New Roman"/>
          <w:b w:val="0"/>
          <w:bCs w:val="0"/>
          <w:sz w:val="28"/>
          <w:szCs w:val="28"/>
        </w:rPr>
        <w:t xml:space="preserve">3.3.1. Предоставление муниципальной услуги </w:t>
      </w:r>
      <w:r w:rsidRPr="00C07267">
        <w:rPr>
          <w:rFonts w:ascii="Times New Roman" w:hAnsi="Times New Roman" w:cs="Times New Roman"/>
          <w:b w:val="0"/>
          <w:sz w:val="28"/>
          <w:szCs w:val="28"/>
        </w:rPr>
        <w:t>в электронной форме, в том числе посредством ЕПГУ</w:t>
      </w:r>
      <w:r>
        <w:rPr>
          <w:rFonts w:ascii="Times New Roman" w:hAnsi="Times New Roman" w:cs="Times New Roman"/>
          <w:b w:val="0"/>
          <w:sz w:val="28"/>
          <w:szCs w:val="28"/>
        </w:rPr>
        <w:t>, не осуществляется.</w:t>
      </w:r>
    </w:p>
    <w:p w:rsidR="00CA6305" w:rsidRDefault="00CA6305" w:rsidP="00CA6305">
      <w:pPr>
        <w:pStyle w:val="ConsPlusNormal"/>
        <w:suppressAutoHyphens w:val="0"/>
        <w:ind w:firstLine="567"/>
        <w:jc w:val="both"/>
        <w:rPr>
          <w:rFonts w:ascii="Times New Roman" w:hAnsi="Times New Roman" w:cs="Times New Roman"/>
          <w:bCs/>
          <w:sz w:val="28"/>
          <w:szCs w:val="28"/>
        </w:rPr>
      </w:pPr>
    </w:p>
    <w:p w:rsidR="00CA6305" w:rsidRPr="00B76163" w:rsidRDefault="00CA6305" w:rsidP="00CA6305">
      <w:pPr>
        <w:pStyle w:val="ConsPlusTitle"/>
        <w:suppressAutoHyphens w:val="0"/>
        <w:ind w:firstLine="567"/>
        <w:jc w:val="center"/>
        <w:rPr>
          <w:rFonts w:ascii="Times New Roman" w:hAnsi="Times New Roman" w:cs="Times New Roman"/>
          <w:b w:val="0"/>
          <w:sz w:val="28"/>
          <w:szCs w:val="28"/>
        </w:rPr>
      </w:pPr>
      <w:r w:rsidRPr="00B76163">
        <w:rPr>
          <w:rFonts w:ascii="Times New Roman" w:hAnsi="Times New Roman" w:cs="Times New Roman"/>
          <w:b w:val="0"/>
          <w:sz w:val="28"/>
          <w:szCs w:val="28"/>
        </w:rPr>
        <w:t xml:space="preserve">3.4. Описание административных процедур, осуществляемых </w:t>
      </w:r>
    </w:p>
    <w:p w:rsidR="00CA6305" w:rsidRDefault="00CA6305" w:rsidP="00CA6305">
      <w:pPr>
        <w:pStyle w:val="ConsPlusTitle"/>
        <w:suppressAutoHyphens w:val="0"/>
        <w:ind w:firstLine="567"/>
        <w:jc w:val="center"/>
        <w:rPr>
          <w:rFonts w:ascii="Times New Roman" w:hAnsi="Times New Roman" w:cs="Times New Roman"/>
          <w:b w:val="0"/>
          <w:sz w:val="28"/>
          <w:szCs w:val="28"/>
        </w:rPr>
      </w:pPr>
      <w:r w:rsidRPr="00B76163">
        <w:rPr>
          <w:rFonts w:ascii="Times New Roman" w:hAnsi="Times New Roman" w:cs="Times New Roman"/>
          <w:b w:val="0"/>
          <w:sz w:val="28"/>
          <w:szCs w:val="28"/>
        </w:rPr>
        <w:t>МАУ «МФЦ» при предоставлении муниципальной услуги</w:t>
      </w:r>
    </w:p>
    <w:p w:rsidR="00CA6305" w:rsidRPr="00B76163" w:rsidRDefault="00CA6305" w:rsidP="00CA6305">
      <w:pPr>
        <w:pStyle w:val="ConsPlusTitle"/>
        <w:suppressAutoHyphens w:val="0"/>
        <w:ind w:firstLine="567"/>
        <w:jc w:val="center"/>
        <w:rPr>
          <w:rFonts w:ascii="Times New Roman" w:hAnsi="Times New Roman" w:cs="Times New Roman"/>
          <w:b w:val="0"/>
          <w:sz w:val="28"/>
          <w:szCs w:val="28"/>
        </w:rPr>
      </w:pPr>
    </w:p>
    <w:p w:rsidR="00CA6305" w:rsidRDefault="00CA6305" w:rsidP="00CA6305">
      <w:pPr>
        <w:pStyle w:val="ConsPlusNormal"/>
        <w:suppressAutoHyphens w:val="0"/>
        <w:ind w:firstLine="567"/>
        <w:contextualSpacing/>
        <w:jc w:val="both"/>
        <w:rPr>
          <w:rFonts w:ascii="Times New Roman" w:hAnsi="Times New Roman" w:cs="Times New Roman"/>
          <w:bCs/>
          <w:sz w:val="28"/>
          <w:szCs w:val="28"/>
        </w:rPr>
      </w:pPr>
      <w:r w:rsidRPr="00150C4B">
        <w:rPr>
          <w:rFonts w:ascii="Times New Roman" w:hAnsi="Times New Roman" w:cs="Times New Roman"/>
          <w:bCs/>
          <w:sz w:val="28"/>
          <w:szCs w:val="28"/>
        </w:rPr>
        <w:t>3.4.1. Информирование заявителей о порядке предоставления муниципальной услуги, о ходе ее предоставления, по иным вопросам, связанным с предоставлением муниципальной услуги, а также консультирование заявителей о порядке предоставления муниципальной услуги.</w:t>
      </w:r>
    </w:p>
    <w:p w:rsidR="00CA6305" w:rsidRDefault="00CA6305" w:rsidP="00AE372D">
      <w:pPr>
        <w:widowControl w:val="0"/>
        <w:suppressAutoHyphens w:val="0"/>
        <w:autoSpaceDE w:val="0"/>
        <w:autoSpaceDN w:val="0"/>
        <w:adjustRightInd w:val="0"/>
        <w:ind w:firstLine="567"/>
        <w:contextualSpacing/>
        <w:jc w:val="both"/>
        <w:rPr>
          <w:rFonts w:eastAsia="Times New Roman"/>
          <w:lang w:eastAsia="ru-RU"/>
        </w:rPr>
      </w:pPr>
      <w:r>
        <w:rPr>
          <w:rFonts w:eastAsia="Times New Roman"/>
          <w:lang w:eastAsia="ru-RU"/>
        </w:rPr>
        <w:t>Основанием для начала осуществления административной процедуры является обращение заявителя в МАУ «МФЦ» с целью получения сведений о порядке предоставления услуги, о ходе ее предоставления, по иным вопросам, связанным с ее предоставлением.</w:t>
      </w:r>
    </w:p>
    <w:p w:rsidR="00EF7B52" w:rsidRDefault="00EF7B52" w:rsidP="00AE372D">
      <w:pPr>
        <w:widowControl w:val="0"/>
        <w:suppressAutoHyphens w:val="0"/>
        <w:autoSpaceDE w:val="0"/>
        <w:autoSpaceDN w:val="0"/>
        <w:adjustRightInd w:val="0"/>
        <w:ind w:firstLine="567"/>
        <w:contextualSpacing/>
        <w:jc w:val="both"/>
        <w:rPr>
          <w:rFonts w:eastAsia="Times New Roman"/>
          <w:lang w:eastAsia="ru-RU"/>
        </w:rPr>
      </w:pPr>
      <w:r>
        <w:t>Должностное лицо, ответственное за выполнение административной процедуры – работник МАУ «МФЦ», уполномоченный на консультирование заявителей.</w:t>
      </w:r>
    </w:p>
    <w:p w:rsidR="00EF7B52" w:rsidRDefault="00EF7B52" w:rsidP="00AE372D">
      <w:pPr>
        <w:widowControl w:val="0"/>
        <w:suppressAutoHyphens w:val="0"/>
        <w:autoSpaceDE w:val="0"/>
        <w:autoSpaceDN w:val="0"/>
        <w:adjustRightInd w:val="0"/>
        <w:ind w:firstLine="567"/>
        <w:contextualSpacing/>
        <w:jc w:val="both"/>
        <w:rPr>
          <w:rFonts w:eastAsia="Times New Roman"/>
          <w:lang w:eastAsia="ru-RU"/>
        </w:rPr>
      </w:pPr>
      <w:r>
        <w:rPr>
          <w:rFonts w:eastAsia="Times New Roman"/>
          <w:lang w:eastAsia="ru-RU"/>
        </w:rPr>
        <w:t>Критерием принятия решения является обращение заявителя в МАУ «МФЦ» для получения информации по вопросу предоставления муниципальной услуги, ходе ее предоставления.</w:t>
      </w:r>
    </w:p>
    <w:p w:rsidR="00CA6305" w:rsidRDefault="00CA6305" w:rsidP="00AE372D">
      <w:pPr>
        <w:suppressAutoHyphens w:val="0"/>
        <w:autoSpaceDE w:val="0"/>
        <w:autoSpaceDN w:val="0"/>
        <w:adjustRightInd w:val="0"/>
        <w:ind w:firstLine="567"/>
        <w:contextualSpacing/>
        <w:jc w:val="both"/>
        <w:rPr>
          <w:rFonts w:eastAsia="Times New Roman"/>
          <w:lang w:eastAsia="ru-RU"/>
        </w:rPr>
      </w:pPr>
      <w:r>
        <w:rPr>
          <w:rFonts w:eastAsia="Times New Roman"/>
          <w:lang w:eastAsia="ru-RU"/>
        </w:rPr>
        <w:t>Работники МАУ «МФЦ» осуществляют консультирование заявителей о порядке предоставления муниципальной услуги, в том числе по вопросам:</w:t>
      </w:r>
    </w:p>
    <w:p w:rsidR="00CA6305" w:rsidRDefault="00CA6305"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 процедуры предоставления </w:t>
      </w:r>
      <w:r w:rsidR="007E3011">
        <w:rPr>
          <w:rFonts w:eastAsia="Times New Roman"/>
          <w:lang w:eastAsia="ru-RU"/>
        </w:rPr>
        <w:t xml:space="preserve">муниципальной </w:t>
      </w:r>
      <w:r>
        <w:rPr>
          <w:rFonts w:eastAsia="Times New Roman"/>
          <w:lang w:eastAsia="ru-RU"/>
        </w:rPr>
        <w:t>услуги;</w:t>
      </w:r>
    </w:p>
    <w:p w:rsidR="00EF7B52" w:rsidRDefault="00EF7B52"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срока предоставления муниципальной услуги;</w:t>
      </w:r>
    </w:p>
    <w:p w:rsidR="00CA6305" w:rsidRDefault="00CA6305"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 категории заявителей, имеющих право обращения за получением </w:t>
      </w:r>
      <w:r w:rsidR="007E3011">
        <w:rPr>
          <w:rFonts w:eastAsia="Times New Roman"/>
          <w:lang w:eastAsia="ru-RU"/>
        </w:rPr>
        <w:t>муниципальной услуги</w:t>
      </w:r>
      <w:r w:rsidR="00EF7B52">
        <w:rPr>
          <w:rFonts w:eastAsia="Times New Roman"/>
          <w:lang w:eastAsia="ru-RU"/>
        </w:rPr>
        <w:t>;</w:t>
      </w:r>
    </w:p>
    <w:p w:rsidR="00EF7B52" w:rsidRDefault="00EF7B52"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перечня документов, необходимых для получения муниципальной услуги.</w:t>
      </w:r>
    </w:p>
    <w:p w:rsidR="00EF7B52" w:rsidRDefault="00EF7B52"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Максимальный срок административной процедуры составляет 15 минут.</w:t>
      </w:r>
    </w:p>
    <w:p w:rsidR="00CA6305" w:rsidRDefault="00CA6305"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Результатом административной процедуры является оказанная консультация </w:t>
      </w:r>
      <w:r w:rsidR="00EF7B52">
        <w:rPr>
          <w:rFonts w:eastAsia="Times New Roman"/>
          <w:lang w:eastAsia="ru-RU"/>
        </w:rPr>
        <w:t>заявителю</w:t>
      </w:r>
      <w:r>
        <w:rPr>
          <w:rFonts w:eastAsia="Times New Roman"/>
          <w:lang w:eastAsia="ru-RU"/>
        </w:rPr>
        <w:t>.</w:t>
      </w:r>
    </w:p>
    <w:p w:rsidR="00CA6305" w:rsidRDefault="00CA6305"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Способом фиксации результата административной процедуры является регистрация </w:t>
      </w:r>
      <w:r w:rsidRPr="004E6DA8">
        <w:rPr>
          <w:rFonts w:eastAsia="Times New Roman"/>
          <w:lang w:eastAsia="ru-RU"/>
        </w:rPr>
        <w:t xml:space="preserve">в </w:t>
      </w:r>
      <w:r w:rsidR="004E6DA8" w:rsidRPr="004E6DA8">
        <w:t>ИИС ЕС МФЦ РО</w:t>
      </w:r>
      <w:r w:rsidR="00EF7B52" w:rsidRPr="004E6DA8">
        <w:rPr>
          <w:rFonts w:eastAsia="Times New Roman"/>
          <w:lang w:eastAsia="ru-RU"/>
        </w:rPr>
        <w:t xml:space="preserve"> предоставленной</w:t>
      </w:r>
      <w:r w:rsidR="00EF7B52">
        <w:rPr>
          <w:rFonts w:eastAsia="Times New Roman"/>
          <w:lang w:eastAsia="ru-RU"/>
        </w:rPr>
        <w:t xml:space="preserve"> консультации</w:t>
      </w:r>
      <w:r>
        <w:rPr>
          <w:rFonts w:eastAsia="Times New Roman"/>
          <w:lang w:eastAsia="ru-RU"/>
        </w:rPr>
        <w:t>.</w:t>
      </w:r>
    </w:p>
    <w:p w:rsidR="00CA6305" w:rsidRDefault="00CA6305" w:rsidP="00AE372D">
      <w:pPr>
        <w:pStyle w:val="ConsPlusNormal"/>
        <w:suppressAutoHyphens w:val="0"/>
        <w:ind w:firstLine="567"/>
        <w:contextualSpacing/>
        <w:jc w:val="both"/>
        <w:rPr>
          <w:rFonts w:ascii="Times New Roman" w:hAnsi="Times New Roman" w:cs="Times New Roman"/>
          <w:sz w:val="28"/>
          <w:szCs w:val="28"/>
        </w:rPr>
      </w:pPr>
      <w:r w:rsidRPr="00150C4B">
        <w:rPr>
          <w:rFonts w:ascii="Times New Roman" w:hAnsi="Times New Roman" w:cs="Times New Roman"/>
          <w:bCs/>
          <w:sz w:val="28"/>
          <w:szCs w:val="28"/>
        </w:rPr>
        <w:t xml:space="preserve">3.4.2. </w:t>
      </w:r>
      <w:r w:rsidRPr="00150C4B">
        <w:rPr>
          <w:rFonts w:ascii="Times New Roman" w:hAnsi="Times New Roman" w:cs="Times New Roman"/>
          <w:sz w:val="28"/>
          <w:szCs w:val="28"/>
        </w:rPr>
        <w:t xml:space="preserve">Прием </w:t>
      </w:r>
      <w:r w:rsidR="00A51B9A" w:rsidRPr="00A51B9A">
        <w:rPr>
          <w:rFonts w:ascii="Times New Roman" w:hAnsi="Times New Roman" w:cs="Times New Roman"/>
          <w:sz w:val="28"/>
          <w:szCs w:val="28"/>
        </w:rPr>
        <w:t>и регистрация заявления, прилагаемых к нему документов, необходимых для предоставления муниципальной услуги и передача в ДТиСР г</w:t>
      </w:r>
      <w:proofErr w:type="gramStart"/>
      <w:r w:rsidR="00A51B9A" w:rsidRPr="00A51B9A">
        <w:rPr>
          <w:rFonts w:ascii="Times New Roman" w:hAnsi="Times New Roman" w:cs="Times New Roman"/>
          <w:sz w:val="28"/>
          <w:szCs w:val="28"/>
        </w:rPr>
        <w:t>.В</w:t>
      </w:r>
      <w:proofErr w:type="gramEnd"/>
      <w:r w:rsidR="00A51B9A" w:rsidRPr="00A51B9A">
        <w:rPr>
          <w:rFonts w:ascii="Times New Roman" w:hAnsi="Times New Roman" w:cs="Times New Roman"/>
          <w:sz w:val="28"/>
          <w:szCs w:val="28"/>
        </w:rPr>
        <w:t>олгодонска</w:t>
      </w:r>
      <w:r w:rsidRPr="00150C4B">
        <w:rPr>
          <w:rFonts w:ascii="Times New Roman" w:hAnsi="Times New Roman" w:cs="Times New Roman"/>
          <w:sz w:val="28"/>
          <w:szCs w:val="28"/>
        </w:rPr>
        <w:t>.</w:t>
      </w:r>
    </w:p>
    <w:p w:rsidR="00CA6305" w:rsidRDefault="00CA6305" w:rsidP="00AE372D">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 xml:space="preserve">Основанием для начала осуществления административной процедуры является поступление </w:t>
      </w:r>
      <w:r w:rsidR="003752EC">
        <w:rPr>
          <w:rFonts w:eastAsia="Times New Roman"/>
          <w:lang w:eastAsia="ru-RU"/>
        </w:rPr>
        <w:t xml:space="preserve">заявления и </w:t>
      </w:r>
      <w:r w:rsidR="00E645EB">
        <w:rPr>
          <w:rFonts w:eastAsia="Times New Roman"/>
          <w:lang w:eastAsia="ru-RU"/>
        </w:rPr>
        <w:t xml:space="preserve">документов, указанных в </w:t>
      </w:r>
      <w:proofErr w:type="spellStart"/>
      <w:r w:rsidR="00A04AED">
        <w:rPr>
          <w:rFonts w:eastAsia="Times New Roman"/>
          <w:lang w:eastAsia="ru-RU"/>
        </w:rPr>
        <w:t>п</w:t>
      </w:r>
      <w:r w:rsidR="00E645EB" w:rsidRPr="00D03D0B">
        <w:t>п</w:t>
      </w:r>
      <w:proofErr w:type="spellEnd"/>
      <w:r w:rsidR="00E645EB" w:rsidRPr="00D03D0B">
        <w:t>. 2.5.1</w:t>
      </w:r>
      <w:r w:rsidR="00E645EB">
        <w:t xml:space="preserve"> регламента в </w:t>
      </w:r>
      <w:r>
        <w:rPr>
          <w:rFonts w:eastAsia="Times New Roman"/>
          <w:lang w:eastAsia="ru-RU"/>
        </w:rPr>
        <w:t>МАУ «МФЦ».</w:t>
      </w:r>
    </w:p>
    <w:p w:rsidR="00E645EB" w:rsidRDefault="00E645EB" w:rsidP="00AE372D">
      <w:pPr>
        <w:widowControl w:val="0"/>
        <w:suppressAutoHyphens w:val="0"/>
        <w:autoSpaceDE w:val="0"/>
        <w:autoSpaceDN w:val="0"/>
        <w:adjustRightInd w:val="0"/>
        <w:spacing w:before="280"/>
        <w:ind w:firstLine="567"/>
        <w:contextualSpacing/>
        <w:jc w:val="both"/>
        <w:rPr>
          <w:rFonts w:eastAsia="Times New Roman"/>
          <w:lang w:eastAsia="ru-RU"/>
        </w:rPr>
      </w:pPr>
      <w:r>
        <w:t xml:space="preserve">Должностное лицо, ответственное за выполнение административной процедуры – работник МАУ «МФЦ», уполномоченный на прием </w:t>
      </w:r>
      <w:r w:rsidR="00E40186">
        <w:t xml:space="preserve">заявления и </w:t>
      </w:r>
      <w:r>
        <w:t>документов от заявителей.</w:t>
      </w:r>
    </w:p>
    <w:p w:rsidR="00E645EB" w:rsidRDefault="00E645EB" w:rsidP="00AE372D">
      <w:pPr>
        <w:ind w:firstLine="567"/>
        <w:jc w:val="both"/>
      </w:pPr>
      <w:r w:rsidRPr="00B60030">
        <w:lastRenderedPageBreak/>
        <w:t>Критерием принятия</w:t>
      </w:r>
      <w:r>
        <w:t xml:space="preserve"> решения по административной процедуре является отсутствие оснований для отказа в приеме необходимых документов, предусмотренных п.2.8 регламента.</w:t>
      </w:r>
    </w:p>
    <w:p w:rsidR="00CA6305" w:rsidRDefault="00CA6305"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Работник МАУ «МФЦ» осуществляет следующие действия:</w:t>
      </w:r>
    </w:p>
    <w:p w:rsidR="00CA6305" w:rsidRDefault="00CA6305" w:rsidP="00AE372D">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 информирует заявителя о порядке и условиях получения муниципальной услуги через МАУ «МФЦ»;</w:t>
      </w:r>
    </w:p>
    <w:p w:rsidR="003752EC" w:rsidRPr="00E645EB" w:rsidRDefault="003752EC" w:rsidP="00AE372D">
      <w:pPr>
        <w:suppressAutoHyphens w:val="0"/>
        <w:autoSpaceDE w:val="0"/>
        <w:autoSpaceDN w:val="0"/>
        <w:adjustRightInd w:val="0"/>
        <w:ind w:firstLine="567"/>
        <w:jc w:val="both"/>
      </w:pPr>
      <w:r w:rsidRPr="00E645EB">
        <w:rPr>
          <w:rFonts w:eastAsia="Times New Roman"/>
          <w:lang w:eastAsia="ru-RU"/>
        </w:rPr>
        <w:t>- проводит проверку полноты сведений, указанных в заявлении, в том числе: фамилии, имени, отчества (при наличии) заявителя, выплатных реквизитов, способа уведомления о результате предоставления муниципальной услуги;</w:t>
      </w:r>
    </w:p>
    <w:p w:rsidR="003752EC" w:rsidRPr="00E645EB" w:rsidRDefault="003752EC" w:rsidP="00AE372D">
      <w:pPr>
        <w:pStyle w:val="ConsPlusNormal"/>
        <w:suppressAutoHyphens w:val="0"/>
        <w:ind w:firstLine="567"/>
        <w:contextualSpacing/>
        <w:jc w:val="both"/>
        <w:rPr>
          <w:rFonts w:ascii="Times New Roman" w:hAnsi="Times New Roman" w:cs="Times New Roman"/>
          <w:sz w:val="28"/>
          <w:szCs w:val="28"/>
        </w:rPr>
      </w:pPr>
      <w:r w:rsidRPr="00E645EB">
        <w:rPr>
          <w:rFonts w:ascii="Times New Roman" w:hAnsi="Times New Roman" w:cs="Times New Roman"/>
          <w:sz w:val="28"/>
          <w:szCs w:val="28"/>
        </w:rPr>
        <w:t xml:space="preserve">- проверяет наличие полного перечня документов, указанных в </w:t>
      </w:r>
      <w:proofErr w:type="spellStart"/>
      <w:r w:rsidR="00D054A2">
        <w:rPr>
          <w:rFonts w:ascii="Times New Roman" w:hAnsi="Times New Roman" w:cs="Times New Roman"/>
          <w:sz w:val="28"/>
          <w:szCs w:val="28"/>
        </w:rPr>
        <w:t>п</w:t>
      </w:r>
      <w:hyperlink w:anchor="P105">
        <w:proofErr w:type="gramStart"/>
        <w:r w:rsidRPr="00E645EB">
          <w:rPr>
            <w:rFonts w:ascii="Times New Roman" w:hAnsi="Times New Roman" w:cs="Times New Roman"/>
            <w:sz w:val="28"/>
            <w:szCs w:val="28"/>
          </w:rPr>
          <w:t>п</w:t>
        </w:r>
        <w:proofErr w:type="spellEnd"/>
        <w:proofErr w:type="gramEnd"/>
        <w:r w:rsidRPr="00E645EB">
          <w:rPr>
            <w:rFonts w:ascii="Times New Roman" w:hAnsi="Times New Roman" w:cs="Times New Roman"/>
            <w:sz w:val="28"/>
            <w:szCs w:val="28"/>
          </w:rPr>
          <w:t>. 2.5.1</w:t>
        </w:r>
      </w:hyperlink>
      <w:r w:rsidRPr="00E645EB">
        <w:rPr>
          <w:rFonts w:ascii="Times New Roman" w:hAnsi="Times New Roman" w:cs="Times New Roman"/>
          <w:sz w:val="28"/>
          <w:szCs w:val="28"/>
        </w:rPr>
        <w:t xml:space="preserve"> регламента;</w:t>
      </w:r>
    </w:p>
    <w:p w:rsidR="003752EC" w:rsidRPr="00E645EB" w:rsidRDefault="003752EC" w:rsidP="00AE372D">
      <w:pPr>
        <w:pStyle w:val="ConsPlusNormal"/>
        <w:suppressAutoHyphens w:val="0"/>
        <w:ind w:firstLine="567"/>
        <w:contextualSpacing/>
        <w:jc w:val="both"/>
        <w:rPr>
          <w:rFonts w:ascii="Times New Roman" w:hAnsi="Times New Roman" w:cs="Times New Roman"/>
          <w:sz w:val="28"/>
          <w:szCs w:val="28"/>
        </w:rPr>
      </w:pPr>
      <w:r w:rsidRPr="00E645EB">
        <w:rPr>
          <w:rFonts w:ascii="Times New Roman" w:hAnsi="Times New Roman" w:cs="Times New Roman"/>
          <w:sz w:val="28"/>
          <w:szCs w:val="28"/>
        </w:rPr>
        <w:t>- проверяет, чтобы документы не утратили силу на момент обращения заявителя</w:t>
      </w:r>
      <w:r w:rsidR="00653ADF">
        <w:rPr>
          <w:rFonts w:ascii="Times New Roman" w:hAnsi="Times New Roman" w:cs="Times New Roman"/>
          <w:sz w:val="28"/>
          <w:szCs w:val="28"/>
        </w:rPr>
        <w:t xml:space="preserve"> </w:t>
      </w:r>
      <w:r w:rsidR="00653ADF" w:rsidRPr="003954A5">
        <w:rPr>
          <w:rFonts w:ascii="Times New Roman" w:hAnsi="Times New Roman" w:cs="Times New Roman"/>
          <w:sz w:val="28"/>
          <w:szCs w:val="28"/>
        </w:rPr>
        <w:t>(документ, удостоверяющий личность, документ, удостоверяющий полномочия уполномоченного представителя заявителя, в случае обращения за предоставлением муниципальной услуги указанным лицом)</w:t>
      </w:r>
      <w:r w:rsidRPr="00E645EB">
        <w:rPr>
          <w:rFonts w:ascii="Times New Roman" w:hAnsi="Times New Roman" w:cs="Times New Roman"/>
          <w:sz w:val="28"/>
          <w:szCs w:val="28"/>
        </w:rPr>
        <w:t xml:space="preserve">; </w:t>
      </w:r>
    </w:p>
    <w:p w:rsidR="003752EC" w:rsidRPr="00E645EB" w:rsidRDefault="003752EC" w:rsidP="00AE372D">
      <w:pPr>
        <w:ind w:firstLine="567"/>
        <w:jc w:val="both"/>
      </w:pPr>
      <w:r w:rsidRPr="00E645EB">
        <w:t>- проводит проверку на отсутствие в документах подчисток и исправления текста, не заверенных в порядке, установленном законодательством Российской Федерации;</w:t>
      </w:r>
    </w:p>
    <w:p w:rsidR="003752EC" w:rsidRPr="00E645EB" w:rsidRDefault="003752EC" w:rsidP="00AE372D">
      <w:pPr>
        <w:ind w:firstLine="567"/>
        <w:jc w:val="both"/>
      </w:pPr>
      <w:r w:rsidRPr="00E645EB">
        <w:t>- проводит проверку документов на предмет отсутствия повреждений, наличие которых не позволяет в полном объеме использовать информацию и свед</w:t>
      </w:r>
      <w:r w:rsidR="00653ADF">
        <w:t>ения, содержащиеся в документах.</w:t>
      </w:r>
    </w:p>
    <w:p w:rsidR="0062232E" w:rsidRPr="00BC1665" w:rsidRDefault="0062232E" w:rsidP="00AE372D">
      <w:pPr>
        <w:ind w:firstLine="567"/>
        <w:jc w:val="both"/>
      </w:pPr>
      <w:r>
        <w:t xml:space="preserve">В случае наличия оснований для отказа в приеме документов, предусмотренных п.2.8 регламента, </w:t>
      </w:r>
      <w:r w:rsidR="00653ADF">
        <w:t>работник</w:t>
      </w:r>
      <w:r>
        <w:t xml:space="preserve"> МАУ «МФЦ» </w:t>
      </w:r>
      <w:r w:rsidRPr="00BC1665">
        <w:t>объясняет заявителю содержание выявленных недостатков, предлагает принять меры по их устранению и возвращает документы заявителю.</w:t>
      </w:r>
    </w:p>
    <w:p w:rsidR="0062232E" w:rsidRDefault="0062232E" w:rsidP="00AE372D">
      <w:pPr>
        <w:ind w:firstLine="567"/>
        <w:jc w:val="both"/>
        <w:rPr>
          <w:rFonts w:eastAsia="Times New Roman"/>
          <w:lang w:eastAsia="ru-RU"/>
        </w:rPr>
      </w:pPr>
      <w:r w:rsidRPr="00BC1665">
        <w:t xml:space="preserve">При отсутствии оснований для отказа в приеме документов в соответствии с </w:t>
      </w:r>
      <w:hyperlink w:anchor="P120">
        <w:r w:rsidRPr="00BC1665">
          <w:t>п. 2.</w:t>
        </w:r>
      </w:hyperlink>
      <w:r>
        <w:t xml:space="preserve">8 регламента </w:t>
      </w:r>
      <w:r w:rsidR="00653ADF">
        <w:t>работник</w:t>
      </w:r>
      <w:r>
        <w:t xml:space="preserve"> МАУ «МФЦ» при необходимости снимает копии с подлинников документов, проставляет на копиях </w:t>
      </w:r>
      <w:proofErr w:type="spellStart"/>
      <w:r>
        <w:t>заверительную</w:t>
      </w:r>
      <w:proofErr w:type="spellEnd"/>
      <w:r>
        <w:t xml:space="preserve"> надпись «Верно», личную подпись с ее расшифровкой и дату заверения, оригиналы возвращает заявителю</w:t>
      </w:r>
      <w:r>
        <w:rPr>
          <w:rFonts w:eastAsia="Times New Roman"/>
          <w:lang w:eastAsia="ru-RU"/>
        </w:rPr>
        <w:t>.</w:t>
      </w:r>
    </w:p>
    <w:p w:rsidR="0062232E" w:rsidRDefault="0062232E"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Работник МАУ «МФЦ» после приема заявления и документов, необходимых для предоставления муниципальной услуги, выдает заявителю расписку о приеме и регистрации документов в МАУ «МФЦ», в которой указывается количество принятых документов, </w:t>
      </w:r>
      <w:r w:rsidR="004E6DA8" w:rsidRPr="004E6DA8">
        <w:t>номер дела в ИИС ЕС МФЦ РО</w:t>
      </w:r>
      <w:r w:rsidRPr="004E6DA8">
        <w:rPr>
          <w:rFonts w:eastAsia="Times New Roman"/>
          <w:lang w:eastAsia="ru-RU"/>
        </w:rPr>
        <w:t>, фамилия и подпись работника МАУ «МФЦ</w:t>
      </w:r>
      <w:r>
        <w:rPr>
          <w:rFonts w:eastAsia="Times New Roman"/>
          <w:lang w:eastAsia="ru-RU"/>
        </w:rPr>
        <w:t>», принявшего заявление, дата принятия документов.</w:t>
      </w:r>
    </w:p>
    <w:p w:rsidR="0062232E" w:rsidRDefault="0062232E" w:rsidP="00AE372D">
      <w:pPr>
        <w:ind w:firstLine="567"/>
        <w:jc w:val="both"/>
      </w:pPr>
      <w:r>
        <w:t>Максимальный срок выполнения административной процедуры составляет 15 минут.</w:t>
      </w:r>
    </w:p>
    <w:p w:rsidR="0062232E" w:rsidRDefault="0062232E" w:rsidP="00AE372D">
      <w:pPr>
        <w:ind w:firstLine="567"/>
        <w:jc w:val="both"/>
      </w:pPr>
      <w:r w:rsidRPr="00272089">
        <w:rPr>
          <w:rFonts w:eastAsia="Times New Roman"/>
          <w:lang w:eastAsia="ru-RU"/>
        </w:rPr>
        <w:t>Результатом административной процедуры является принятие документов от заявителя</w:t>
      </w:r>
      <w:r w:rsidR="00AB5BE9" w:rsidRPr="00272089">
        <w:rPr>
          <w:rFonts w:eastAsia="Times New Roman"/>
          <w:lang w:eastAsia="ru-RU"/>
        </w:rPr>
        <w:t>,</w:t>
      </w:r>
      <w:r w:rsidRPr="00272089">
        <w:rPr>
          <w:rFonts w:eastAsia="Times New Roman"/>
          <w:lang w:eastAsia="ru-RU"/>
        </w:rPr>
        <w:t xml:space="preserve"> их регистрация в </w:t>
      </w:r>
      <w:r w:rsidR="004E6DA8" w:rsidRPr="00272089">
        <w:t>ИИС ЕС МФЦ РО</w:t>
      </w:r>
      <w:r w:rsidR="00AB5BE9" w:rsidRPr="00272089">
        <w:t>,</w:t>
      </w:r>
      <w:r w:rsidRPr="00272089">
        <w:rPr>
          <w:rFonts w:eastAsia="Times New Roman"/>
          <w:lang w:eastAsia="ru-RU"/>
        </w:rPr>
        <w:t xml:space="preserve"> выдача расписки об их принятии заявителю.</w:t>
      </w:r>
    </w:p>
    <w:p w:rsidR="00272089" w:rsidRDefault="00272089" w:rsidP="00AE372D">
      <w:pPr>
        <w:ind w:firstLine="567"/>
        <w:jc w:val="both"/>
      </w:pPr>
      <w:r>
        <w:t>МАУ «МФЦ» осуществляет передачу в ДТиСР г</w:t>
      </w:r>
      <w:proofErr w:type="gramStart"/>
      <w:r>
        <w:t>.В</w:t>
      </w:r>
      <w:proofErr w:type="gramEnd"/>
      <w:r>
        <w:t>олгодонска заявления и документов, полученных от заявителя в срок не более 1 рабочего дня с момент</w:t>
      </w:r>
      <w:r w:rsidRPr="00272089">
        <w:t xml:space="preserve">а </w:t>
      </w:r>
      <w:r w:rsidRPr="00272089">
        <w:rPr>
          <w:rFonts w:eastAsia="Times New Roman"/>
          <w:lang w:eastAsia="ru-RU"/>
        </w:rPr>
        <w:t>их регистраци</w:t>
      </w:r>
      <w:r>
        <w:rPr>
          <w:rFonts w:eastAsia="Times New Roman"/>
          <w:lang w:eastAsia="ru-RU"/>
        </w:rPr>
        <w:t>и</w:t>
      </w:r>
      <w:r w:rsidRPr="00272089">
        <w:rPr>
          <w:rFonts w:eastAsia="Times New Roman"/>
          <w:lang w:eastAsia="ru-RU"/>
        </w:rPr>
        <w:t xml:space="preserve"> в </w:t>
      </w:r>
      <w:r w:rsidRPr="00272089">
        <w:t>ИИС ЕС МФЦ РО</w:t>
      </w:r>
      <w:r>
        <w:t>.</w:t>
      </w:r>
    </w:p>
    <w:p w:rsidR="0062232E" w:rsidRDefault="0062232E" w:rsidP="00AE372D">
      <w:pPr>
        <w:ind w:firstLine="567"/>
        <w:jc w:val="both"/>
      </w:pPr>
      <w:r>
        <w:lastRenderedPageBreak/>
        <w:t>Способом фиксации результата вы</w:t>
      </w:r>
      <w:r w:rsidRPr="004E6DA8">
        <w:t xml:space="preserve">полнения административной процедуры является регистрация заявления </w:t>
      </w:r>
      <w:r w:rsidRPr="004E6DA8">
        <w:rPr>
          <w:rFonts w:eastAsia="Times New Roman"/>
          <w:lang w:eastAsia="ru-RU"/>
        </w:rPr>
        <w:t xml:space="preserve">в </w:t>
      </w:r>
      <w:r w:rsidR="004E6DA8" w:rsidRPr="004E6DA8">
        <w:t>ИИС ЕС МФЦ РО</w:t>
      </w:r>
      <w:r w:rsidR="00653ADF">
        <w:t>, поступление заявления и комплекта документов в ДТиСР г</w:t>
      </w:r>
      <w:proofErr w:type="gramStart"/>
      <w:r w:rsidR="00653ADF">
        <w:t>.В</w:t>
      </w:r>
      <w:proofErr w:type="gramEnd"/>
      <w:r w:rsidR="00653ADF">
        <w:t>олгодонска.</w:t>
      </w:r>
      <w:r>
        <w:t xml:space="preserve"> </w:t>
      </w:r>
    </w:p>
    <w:p w:rsidR="00CA6305" w:rsidRDefault="00CA6305" w:rsidP="00AE372D">
      <w:pPr>
        <w:pStyle w:val="ConsPlusTitle"/>
        <w:suppressAutoHyphens w:val="0"/>
        <w:ind w:firstLine="567"/>
        <w:contextualSpacing/>
        <w:jc w:val="both"/>
        <w:rPr>
          <w:rFonts w:ascii="Times New Roman" w:hAnsi="Times New Roman" w:cs="Times New Roman"/>
          <w:b w:val="0"/>
          <w:sz w:val="28"/>
          <w:szCs w:val="28"/>
        </w:rPr>
      </w:pPr>
      <w:r w:rsidRPr="00150C4B">
        <w:rPr>
          <w:rFonts w:ascii="Times New Roman" w:hAnsi="Times New Roman" w:cs="Times New Roman"/>
          <w:b w:val="0"/>
          <w:sz w:val="28"/>
          <w:szCs w:val="28"/>
        </w:rPr>
        <w:t>3.4.3. Формирование и направление межведомственных запросов, получение документов и информации, которые находятся в распоряжении государственных органов, органов местного самоуправления и иных организаций и передача</w:t>
      </w:r>
      <w:r>
        <w:rPr>
          <w:rFonts w:ascii="Times New Roman" w:hAnsi="Times New Roman" w:cs="Times New Roman"/>
          <w:b w:val="0"/>
          <w:sz w:val="28"/>
          <w:szCs w:val="28"/>
        </w:rPr>
        <w:t xml:space="preserve"> их</w:t>
      </w:r>
      <w:r w:rsidRPr="00150C4B">
        <w:rPr>
          <w:rFonts w:ascii="Times New Roman" w:hAnsi="Times New Roman" w:cs="Times New Roman"/>
          <w:b w:val="0"/>
          <w:sz w:val="28"/>
          <w:szCs w:val="28"/>
        </w:rPr>
        <w:t xml:space="preserve"> в</w:t>
      </w:r>
      <w:r w:rsidRPr="00150C4B">
        <w:rPr>
          <w:rFonts w:ascii="Times New Roman" w:hAnsi="Times New Roman" w:cs="Times New Roman"/>
          <w:sz w:val="28"/>
          <w:szCs w:val="28"/>
        </w:rPr>
        <w:t xml:space="preserve"> </w:t>
      </w:r>
      <w:r w:rsidR="00A51B9A">
        <w:rPr>
          <w:rFonts w:ascii="Times New Roman" w:hAnsi="Times New Roman" w:cs="Times New Roman"/>
          <w:b w:val="0"/>
          <w:sz w:val="28"/>
          <w:szCs w:val="28"/>
        </w:rPr>
        <w:t>ДТиСР г</w:t>
      </w:r>
      <w:proofErr w:type="gramStart"/>
      <w:r w:rsidR="00A51B9A">
        <w:rPr>
          <w:rFonts w:ascii="Times New Roman" w:hAnsi="Times New Roman" w:cs="Times New Roman"/>
          <w:b w:val="0"/>
          <w:sz w:val="28"/>
          <w:szCs w:val="28"/>
        </w:rPr>
        <w:t>.В</w:t>
      </w:r>
      <w:proofErr w:type="gramEnd"/>
      <w:r w:rsidR="00A51B9A">
        <w:rPr>
          <w:rFonts w:ascii="Times New Roman" w:hAnsi="Times New Roman" w:cs="Times New Roman"/>
          <w:b w:val="0"/>
          <w:sz w:val="28"/>
          <w:szCs w:val="28"/>
        </w:rPr>
        <w:t>олгодонска</w:t>
      </w:r>
      <w:r w:rsidRPr="00150C4B">
        <w:rPr>
          <w:rFonts w:ascii="Times New Roman" w:hAnsi="Times New Roman" w:cs="Times New Roman"/>
          <w:b w:val="0"/>
          <w:sz w:val="28"/>
          <w:szCs w:val="28"/>
        </w:rPr>
        <w:t xml:space="preserve">. </w:t>
      </w:r>
    </w:p>
    <w:p w:rsidR="00037FAB" w:rsidRPr="005256C8" w:rsidRDefault="00037FAB" w:rsidP="00AE372D">
      <w:pPr>
        <w:pStyle w:val="ConsPlusTitle"/>
        <w:suppressAutoHyphens w:val="0"/>
        <w:ind w:firstLine="567"/>
        <w:jc w:val="both"/>
        <w:rPr>
          <w:rFonts w:ascii="Times New Roman" w:hAnsi="Times New Roman" w:cs="Times New Roman"/>
          <w:b w:val="0"/>
          <w:sz w:val="28"/>
          <w:szCs w:val="28"/>
        </w:rPr>
      </w:pPr>
      <w:r w:rsidRPr="005256C8">
        <w:rPr>
          <w:rFonts w:ascii="Times New Roman" w:hAnsi="Times New Roman" w:cs="Times New Roman"/>
          <w:b w:val="0"/>
          <w:sz w:val="28"/>
          <w:szCs w:val="28"/>
        </w:rPr>
        <w:t xml:space="preserve">Основанием для начала административной процедуры является регистрация заявления с приложением документов, указанных в </w:t>
      </w:r>
      <w:proofErr w:type="spellStart"/>
      <w:r w:rsidR="009F6290">
        <w:rPr>
          <w:rFonts w:ascii="Times New Roman" w:hAnsi="Times New Roman" w:cs="Times New Roman"/>
          <w:b w:val="0"/>
          <w:sz w:val="28"/>
          <w:szCs w:val="28"/>
        </w:rPr>
        <w:t>п</w:t>
      </w:r>
      <w:hyperlink w:anchor="P120">
        <w:proofErr w:type="gramStart"/>
        <w:r w:rsidRPr="005256C8">
          <w:rPr>
            <w:rFonts w:ascii="Times New Roman" w:hAnsi="Times New Roman" w:cs="Times New Roman"/>
            <w:b w:val="0"/>
            <w:sz w:val="28"/>
            <w:szCs w:val="28"/>
          </w:rPr>
          <w:t>п</w:t>
        </w:r>
        <w:proofErr w:type="spellEnd"/>
        <w:proofErr w:type="gramEnd"/>
        <w:r w:rsidRPr="005256C8">
          <w:rPr>
            <w:rFonts w:ascii="Times New Roman" w:hAnsi="Times New Roman" w:cs="Times New Roman"/>
            <w:b w:val="0"/>
            <w:sz w:val="28"/>
            <w:szCs w:val="28"/>
          </w:rPr>
          <w:t>. 2.</w:t>
        </w:r>
      </w:hyperlink>
      <w:r w:rsidRPr="005256C8">
        <w:rPr>
          <w:rFonts w:ascii="Times New Roman" w:hAnsi="Times New Roman" w:cs="Times New Roman"/>
          <w:b w:val="0"/>
          <w:sz w:val="28"/>
          <w:szCs w:val="28"/>
        </w:rPr>
        <w:t xml:space="preserve">5.1 регламента. </w:t>
      </w:r>
    </w:p>
    <w:p w:rsidR="00037FAB" w:rsidRDefault="00037FAB" w:rsidP="00AE372D">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Должностное лицо, ответственное за выполнение административной процедуры – работник МАУ «МФЦ», уполномоченный на формирование и направление межведомственных запросов.</w:t>
      </w:r>
    </w:p>
    <w:p w:rsidR="00CA6305" w:rsidRPr="00592515" w:rsidRDefault="00CA6305" w:rsidP="00AE372D">
      <w:pPr>
        <w:pStyle w:val="ConsPlusNormal"/>
        <w:suppressAutoHyphens w:val="0"/>
        <w:ind w:firstLine="567"/>
        <w:contextualSpacing/>
        <w:jc w:val="both"/>
        <w:rPr>
          <w:rFonts w:ascii="Times New Roman" w:hAnsi="Times New Roman" w:cs="Times New Roman"/>
          <w:sz w:val="28"/>
          <w:szCs w:val="28"/>
        </w:rPr>
      </w:pPr>
      <w:r w:rsidRPr="00C42FE7">
        <w:rPr>
          <w:rFonts w:ascii="Times New Roman" w:hAnsi="Times New Roman" w:cs="Times New Roman"/>
          <w:sz w:val="28"/>
          <w:szCs w:val="28"/>
        </w:rPr>
        <w:t>Критерием принятия решения по административной процедуре является</w:t>
      </w:r>
      <w:r w:rsidRPr="00433916">
        <w:rPr>
          <w:rFonts w:ascii="Times New Roman" w:hAnsi="Times New Roman" w:cs="Times New Roman"/>
          <w:sz w:val="28"/>
          <w:szCs w:val="28"/>
        </w:rPr>
        <w:t xml:space="preserve"> непредставление заявителем документов, указанных в </w:t>
      </w:r>
      <w:hyperlink w:anchor="P115">
        <w:proofErr w:type="spellStart"/>
        <w:r w:rsidRPr="00433916">
          <w:rPr>
            <w:rFonts w:ascii="Times New Roman" w:hAnsi="Times New Roman" w:cs="Times New Roman"/>
            <w:sz w:val="28"/>
            <w:szCs w:val="28"/>
          </w:rPr>
          <w:t>п</w:t>
        </w:r>
        <w:r w:rsidR="000F542C">
          <w:rPr>
            <w:rFonts w:ascii="Times New Roman" w:hAnsi="Times New Roman" w:cs="Times New Roman"/>
            <w:sz w:val="28"/>
            <w:szCs w:val="28"/>
          </w:rPr>
          <w:t>п</w:t>
        </w:r>
        <w:proofErr w:type="spellEnd"/>
        <w:r w:rsidRPr="00433916">
          <w:rPr>
            <w:rFonts w:ascii="Times New Roman" w:hAnsi="Times New Roman" w:cs="Times New Roman"/>
            <w:sz w:val="28"/>
            <w:szCs w:val="28"/>
          </w:rPr>
          <w:t>. 2.6</w:t>
        </w:r>
      </w:hyperlink>
      <w:r w:rsidRPr="00433916">
        <w:rPr>
          <w:rFonts w:ascii="Times New Roman" w:hAnsi="Times New Roman" w:cs="Times New Roman"/>
          <w:sz w:val="28"/>
          <w:szCs w:val="28"/>
        </w:rPr>
        <w:t>.</w:t>
      </w:r>
      <w:r>
        <w:rPr>
          <w:rFonts w:ascii="Times New Roman" w:hAnsi="Times New Roman" w:cs="Times New Roman"/>
          <w:sz w:val="28"/>
          <w:szCs w:val="28"/>
        </w:rPr>
        <w:t>1</w:t>
      </w:r>
      <w:r w:rsidRPr="00592515">
        <w:rPr>
          <w:rFonts w:ascii="Times New Roman" w:hAnsi="Times New Roman" w:cs="Times New Roman"/>
          <w:sz w:val="28"/>
          <w:szCs w:val="28"/>
        </w:rPr>
        <w:t xml:space="preserve"> регламента.</w:t>
      </w:r>
    </w:p>
    <w:p w:rsidR="00CA6305" w:rsidRPr="00902726" w:rsidRDefault="00CA6305" w:rsidP="00AE372D">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Работник</w:t>
      </w:r>
      <w:r w:rsidRPr="00B10316">
        <w:rPr>
          <w:rFonts w:ascii="Times New Roman" w:hAnsi="Times New Roman" w:cs="Times New Roman"/>
          <w:sz w:val="28"/>
          <w:szCs w:val="28"/>
        </w:rPr>
        <w:t xml:space="preserve"> МАУ «МФЦ»</w:t>
      </w:r>
      <w:r w:rsidRPr="00F972E2">
        <w:rPr>
          <w:rFonts w:ascii="Times New Roman" w:hAnsi="Times New Roman" w:cs="Times New Roman"/>
          <w:sz w:val="28"/>
          <w:szCs w:val="28"/>
        </w:rPr>
        <w:t xml:space="preserve"> </w:t>
      </w:r>
      <w:r w:rsidRPr="00F972E2">
        <w:rPr>
          <w:rFonts w:ascii="Times New Roman" w:hAnsi="Times New Roman"/>
          <w:sz w:val="28"/>
          <w:szCs w:val="28"/>
        </w:rPr>
        <w:t>(при наличии действующей системы межведомственн</w:t>
      </w:r>
      <w:r>
        <w:rPr>
          <w:rFonts w:ascii="Times New Roman" w:hAnsi="Times New Roman"/>
          <w:sz w:val="28"/>
          <w:szCs w:val="28"/>
        </w:rPr>
        <w:t xml:space="preserve">ого электронного взаимодействия </w:t>
      </w:r>
      <w:r w:rsidRPr="00F972E2">
        <w:rPr>
          <w:rFonts w:ascii="Times New Roman" w:hAnsi="Times New Roman"/>
          <w:sz w:val="28"/>
          <w:szCs w:val="28"/>
        </w:rPr>
        <w:t xml:space="preserve">с органом (организацией), в который </w:t>
      </w:r>
      <w:r w:rsidRPr="00902726">
        <w:rPr>
          <w:rFonts w:ascii="Times New Roman" w:hAnsi="Times New Roman"/>
          <w:sz w:val="28"/>
          <w:szCs w:val="28"/>
        </w:rPr>
        <w:t>направляется запрос)</w:t>
      </w:r>
      <w:r w:rsidRPr="00902726">
        <w:rPr>
          <w:rFonts w:ascii="Times New Roman" w:hAnsi="Times New Roman" w:cs="Times New Roman"/>
          <w:sz w:val="28"/>
          <w:szCs w:val="28"/>
        </w:rPr>
        <w:t>:</w:t>
      </w:r>
    </w:p>
    <w:p w:rsidR="00CA6305" w:rsidRPr="00902726" w:rsidRDefault="00CA6305" w:rsidP="00AE372D">
      <w:pPr>
        <w:pStyle w:val="ConsPlusNormal"/>
        <w:suppressAutoHyphens w:val="0"/>
        <w:ind w:firstLine="567"/>
        <w:contextualSpacing/>
        <w:jc w:val="both"/>
        <w:rPr>
          <w:rFonts w:ascii="Times New Roman" w:hAnsi="Times New Roman" w:cs="Times New Roman"/>
          <w:sz w:val="28"/>
          <w:szCs w:val="28"/>
        </w:rPr>
      </w:pPr>
      <w:r w:rsidRPr="00902726">
        <w:rPr>
          <w:rFonts w:ascii="Times New Roman" w:hAnsi="Times New Roman" w:cs="Times New Roman"/>
          <w:sz w:val="28"/>
          <w:szCs w:val="28"/>
        </w:rPr>
        <w:t xml:space="preserve">- </w:t>
      </w:r>
      <w:r w:rsidR="00037FAB" w:rsidRPr="00902726">
        <w:rPr>
          <w:rFonts w:ascii="Times New Roman" w:hAnsi="Times New Roman" w:cs="Times New Roman"/>
          <w:sz w:val="28"/>
          <w:szCs w:val="28"/>
        </w:rPr>
        <w:t xml:space="preserve">в течение 1 рабочего дня с момента регистрации заявления </w:t>
      </w:r>
      <w:r w:rsidRPr="00902726">
        <w:rPr>
          <w:rFonts w:ascii="Times New Roman" w:hAnsi="Times New Roman" w:cs="Times New Roman"/>
          <w:sz w:val="28"/>
          <w:szCs w:val="28"/>
        </w:rPr>
        <w:t>формирует запросы на предоставление документов</w:t>
      </w:r>
      <w:r w:rsidR="00037FAB" w:rsidRPr="00902726">
        <w:rPr>
          <w:rFonts w:ascii="Times New Roman" w:hAnsi="Times New Roman" w:cs="Times New Roman"/>
          <w:sz w:val="28"/>
          <w:szCs w:val="28"/>
        </w:rPr>
        <w:t>,</w:t>
      </w:r>
      <w:r w:rsidRPr="00902726">
        <w:rPr>
          <w:rFonts w:ascii="Times New Roman" w:hAnsi="Times New Roman" w:cs="Times New Roman"/>
          <w:sz w:val="28"/>
          <w:szCs w:val="28"/>
        </w:rPr>
        <w:t xml:space="preserve"> предусмотренных </w:t>
      </w:r>
      <w:proofErr w:type="spellStart"/>
      <w:r w:rsidR="000F542C">
        <w:rPr>
          <w:rFonts w:ascii="Times New Roman" w:hAnsi="Times New Roman" w:cs="Times New Roman"/>
          <w:sz w:val="28"/>
          <w:szCs w:val="28"/>
        </w:rPr>
        <w:t>п</w:t>
      </w:r>
      <w:hyperlink w:anchor="P115">
        <w:proofErr w:type="gramStart"/>
        <w:r w:rsidRPr="00902726">
          <w:rPr>
            <w:rFonts w:ascii="Times New Roman" w:hAnsi="Times New Roman" w:cs="Times New Roman"/>
            <w:sz w:val="28"/>
            <w:szCs w:val="28"/>
          </w:rPr>
          <w:t>п</w:t>
        </w:r>
        <w:proofErr w:type="spellEnd"/>
        <w:proofErr w:type="gramEnd"/>
        <w:r w:rsidRPr="00902726">
          <w:rPr>
            <w:rFonts w:ascii="Times New Roman" w:hAnsi="Times New Roman" w:cs="Times New Roman"/>
            <w:sz w:val="28"/>
            <w:szCs w:val="28"/>
          </w:rPr>
          <w:t>. 2.</w:t>
        </w:r>
      </w:hyperlink>
      <w:r w:rsidRPr="00902726">
        <w:rPr>
          <w:rFonts w:ascii="Times New Roman" w:hAnsi="Times New Roman" w:cs="Times New Roman"/>
          <w:sz w:val="28"/>
          <w:szCs w:val="28"/>
        </w:rPr>
        <w:t>6.1 регламента, не представленных заявителем по собственной инициативе, и обеспечивает их получение</w:t>
      </w:r>
      <w:r w:rsidR="00272089" w:rsidRPr="00902726">
        <w:rPr>
          <w:rFonts w:ascii="Times New Roman" w:hAnsi="Times New Roman" w:cs="Times New Roman"/>
          <w:sz w:val="28"/>
          <w:szCs w:val="28"/>
        </w:rPr>
        <w:t xml:space="preserve"> в течение 5 рабочих дней</w:t>
      </w:r>
      <w:r w:rsidRPr="00902726">
        <w:rPr>
          <w:rFonts w:ascii="Times New Roman" w:hAnsi="Times New Roman" w:cs="Times New Roman"/>
          <w:sz w:val="28"/>
          <w:szCs w:val="28"/>
        </w:rPr>
        <w:t>.</w:t>
      </w:r>
    </w:p>
    <w:p w:rsidR="00037FAB" w:rsidRPr="00902726" w:rsidRDefault="00037FAB" w:rsidP="00AE372D">
      <w:pPr>
        <w:pStyle w:val="ConsPlusNormal"/>
        <w:suppressAutoHyphens w:val="0"/>
        <w:ind w:firstLine="567"/>
        <w:contextualSpacing/>
        <w:jc w:val="both"/>
        <w:rPr>
          <w:rFonts w:ascii="Times New Roman" w:hAnsi="Times New Roman" w:cs="Times New Roman"/>
          <w:sz w:val="28"/>
          <w:szCs w:val="28"/>
        </w:rPr>
      </w:pPr>
      <w:r w:rsidRPr="00902726">
        <w:rPr>
          <w:rFonts w:ascii="Times New Roman" w:hAnsi="Times New Roman" w:cs="Times New Roman"/>
          <w:sz w:val="28"/>
          <w:szCs w:val="28"/>
        </w:rPr>
        <w:t xml:space="preserve">Максимальный срок выполнения данной административной процедуры </w:t>
      </w:r>
      <w:r w:rsidR="00F20D66" w:rsidRPr="00902726">
        <w:rPr>
          <w:rFonts w:ascii="Times New Roman" w:hAnsi="Times New Roman" w:cs="Times New Roman"/>
          <w:sz w:val="28"/>
          <w:szCs w:val="28"/>
        </w:rPr>
        <w:t xml:space="preserve">составляет </w:t>
      </w:r>
      <w:r w:rsidRPr="00902726">
        <w:rPr>
          <w:rFonts w:ascii="Times New Roman" w:hAnsi="Times New Roman" w:cs="Times New Roman"/>
          <w:sz w:val="28"/>
          <w:szCs w:val="28"/>
        </w:rPr>
        <w:t>6 рабочих дней.</w:t>
      </w:r>
    </w:p>
    <w:p w:rsidR="00CA6305" w:rsidRPr="00BA2B2F" w:rsidRDefault="00CA6305" w:rsidP="00AE372D">
      <w:pPr>
        <w:pStyle w:val="ConsPlusNormal"/>
        <w:suppressAutoHyphens w:val="0"/>
        <w:ind w:firstLine="567"/>
        <w:contextualSpacing/>
        <w:jc w:val="both"/>
        <w:rPr>
          <w:rFonts w:ascii="Times New Roman" w:hAnsi="Times New Roman" w:cs="Times New Roman"/>
          <w:sz w:val="28"/>
          <w:szCs w:val="28"/>
        </w:rPr>
      </w:pPr>
      <w:r w:rsidRPr="00902726">
        <w:rPr>
          <w:rFonts w:ascii="Times New Roman" w:hAnsi="Times New Roman" w:cs="Times New Roman"/>
          <w:sz w:val="28"/>
          <w:szCs w:val="28"/>
        </w:rPr>
        <w:t>Результатом административной процедуры является получение ответов на межведомственные запросы</w:t>
      </w:r>
      <w:r w:rsidRPr="00BA2B2F">
        <w:rPr>
          <w:rFonts w:ascii="Times New Roman" w:hAnsi="Times New Roman" w:cs="Times New Roman"/>
          <w:sz w:val="28"/>
          <w:szCs w:val="28"/>
        </w:rPr>
        <w:t>.</w:t>
      </w:r>
    </w:p>
    <w:p w:rsidR="00272089" w:rsidRDefault="00272089" w:rsidP="00AE372D">
      <w:pPr>
        <w:pStyle w:val="ConsPlusNormal"/>
        <w:suppressAutoHyphens w:val="0"/>
        <w:ind w:firstLine="567"/>
        <w:contextualSpacing/>
        <w:jc w:val="both"/>
        <w:rPr>
          <w:rFonts w:ascii="Times New Roman" w:hAnsi="Times New Roman" w:cs="Times New Roman"/>
          <w:sz w:val="28"/>
          <w:szCs w:val="28"/>
        </w:rPr>
      </w:pPr>
      <w:r w:rsidRPr="00B10316">
        <w:rPr>
          <w:rFonts w:ascii="Times New Roman" w:hAnsi="Times New Roman" w:cs="Times New Roman"/>
          <w:sz w:val="28"/>
          <w:szCs w:val="28"/>
        </w:rPr>
        <w:t xml:space="preserve">МАУ «МФЦ» осуществляет передачу полученных ответов на межведомственные запросы в </w:t>
      </w:r>
      <w:r>
        <w:rPr>
          <w:rFonts w:ascii="Times New Roman" w:hAnsi="Times New Roman" w:cs="Times New Roman"/>
          <w:sz w:val="28"/>
          <w:szCs w:val="28"/>
        </w:rPr>
        <w:t>ДТиСР г</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олгодонска</w:t>
      </w:r>
      <w:r w:rsidRPr="00B10316">
        <w:rPr>
          <w:rFonts w:ascii="Times New Roman" w:hAnsi="Times New Roman" w:cs="Times New Roman"/>
          <w:sz w:val="28"/>
          <w:szCs w:val="28"/>
        </w:rPr>
        <w:t xml:space="preserve"> в </w:t>
      </w:r>
      <w:r w:rsidRPr="00902726">
        <w:rPr>
          <w:rFonts w:ascii="Times New Roman" w:hAnsi="Times New Roman" w:cs="Times New Roman"/>
          <w:sz w:val="28"/>
          <w:szCs w:val="28"/>
        </w:rPr>
        <w:t>течение 1 рабочего дня</w:t>
      </w:r>
      <w:r w:rsidRPr="00B10316">
        <w:rPr>
          <w:rFonts w:ascii="Times New Roman" w:hAnsi="Times New Roman" w:cs="Times New Roman"/>
          <w:sz w:val="28"/>
          <w:szCs w:val="28"/>
        </w:rPr>
        <w:t xml:space="preserve"> с момента </w:t>
      </w:r>
      <w:r>
        <w:rPr>
          <w:rFonts w:ascii="Times New Roman" w:hAnsi="Times New Roman" w:cs="Times New Roman"/>
          <w:sz w:val="28"/>
          <w:szCs w:val="28"/>
        </w:rPr>
        <w:t xml:space="preserve">их </w:t>
      </w:r>
      <w:r w:rsidRPr="0055367D">
        <w:rPr>
          <w:rFonts w:ascii="Times New Roman" w:hAnsi="Times New Roman" w:cs="Times New Roman"/>
          <w:sz w:val="28"/>
          <w:szCs w:val="28"/>
        </w:rPr>
        <w:t>получения.</w:t>
      </w:r>
    </w:p>
    <w:p w:rsidR="00272089" w:rsidRPr="005256C8" w:rsidRDefault="00272089" w:rsidP="00AE372D">
      <w:pPr>
        <w:ind w:firstLine="567"/>
        <w:jc w:val="both"/>
      </w:pPr>
      <w:r w:rsidRPr="00037FAB">
        <w:t xml:space="preserve">Способом фиксации результата выполнения административной процедуры является приобщение полученной информации о документах, перечисленных в </w:t>
      </w:r>
      <w:proofErr w:type="spellStart"/>
      <w:r w:rsidR="00512CF2">
        <w:t>п</w:t>
      </w:r>
      <w:hyperlink w:anchor="P120">
        <w:proofErr w:type="gramStart"/>
        <w:r w:rsidRPr="00037FAB">
          <w:t>п</w:t>
        </w:r>
        <w:proofErr w:type="spellEnd"/>
        <w:proofErr w:type="gramEnd"/>
        <w:r w:rsidRPr="00037FAB">
          <w:t>. 2.</w:t>
        </w:r>
      </w:hyperlink>
      <w:r w:rsidRPr="00037FAB">
        <w:t>6.1 регламента, к комплекту документов заявителя.</w:t>
      </w:r>
    </w:p>
    <w:p w:rsidR="00CA6305" w:rsidRPr="0055367D" w:rsidRDefault="00CA6305" w:rsidP="00AE372D">
      <w:pPr>
        <w:pStyle w:val="ConsPlusNormal"/>
        <w:suppressAutoHyphens w:val="0"/>
        <w:ind w:firstLine="567"/>
        <w:contextualSpacing/>
        <w:jc w:val="both"/>
        <w:rPr>
          <w:rFonts w:ascii="Times New Roman" w:hAnsi="Times New Roman" w:cs="Times New Roman"/>
          <w:bCs/>
          <w:sz w:val="28"/>
          <w:szCs w:val="28"/>
        </w:rPr>
      </w:pPr>
      <w:r w:rsidRPr="0055367D">
        <w:rPr>
          <w:rFonts w:ascii="Times New Roman" w:hAnsi="Times New Roman" w:cs="Times New Roman"/>
          <w:bCs/>
          <w:sz w:val="28"/>
          <w:szCs w:val="28"/>
        </w:rPr>
        <w:t xml:space="preserve">3.4.4. </w:t>
      </w:r>
      <w:r w:rsidR="00037FAB">
        <w:rPr>
          <w:rFonts w:ascii="Times New Roman" w:hAnsi="Times New Roman" w:cs="Times New Roman"/>
          <w:bCs/>
          <w:sz w:val="28"/>
          <w:szCs w:val="28"/>
        </w:rPr>
        <w:t>Уведомление заявителя о результате</w:t>
      </w:r>
      <w:r w:rsidR="00037FAB" w:rsidRPr="007E09F5">
        <w:rPr>
          <w:rFonts w:ascii="Times New Roman" w:hAnsi="Times New Roman" w:cs="Times New Roman"/>
          <w:bCs/>
          <w:sz w:val="28"/>
          <w:szCs w:val="28"/>
        </w:rPr>
        <w:t xml:space="preserve"> предоставления муниципальной услуги</w:t>
      </w:r>
      <w:r w:rsidRPr="0055367D">
        <w:rPr>
          <w:rFonts w:ascii="Times New Roman" w:hAnsi="Times New Roman" w:cs="Times New Roman"/>
          <w:bCs/>
          <w:sz w:val="28"/>
          <w:szCs w:val="28"/>
        </w:rPr>
        <w:t>.</w:t>
      </w:r>
    </w:p>
    <w:p w:rsidR="00CA6305" w:rsidRDefault="00CA6305" w:rsidP="00AE372D">
      <w:pPr>
        <w:pStyle w:val="ConsPlusNormal"/>
        <w:suppressAutoHyphens w:val="0"/>
        <w:ind w:firstLine="567"/>
        <w:contextualSpacing/>
        <w:jc w:val="both"/>
        <w:rPr>
          <w:rFonts w:ascii="Times New Roman" w:hAnsi="Times New Roman" w:cs="Times New Roman"/>
          <w:sz w:val="28"/>
          <w:szCs w:val="28"/>
        </w:rPr>
      </w:pPr>
      <w:r w:rsidRPr="0055367D">
        <w:rPr>
          <w:rFonts w:ascii="Times New Roman" w:hAnsi="Times New Roman" w:cs="Times New Roman"/>
          <w:sz w:val="28"/>
          <w:szCs w:val="28"/>
          <w:lang w:eastAsia="ru-RU"/>
        </w:rPr>
        <w:t xml:space="preserve">Основанием для начала административной процедуры является </w:t>
      </w:r>
      <w:r w:rsidR="00037FAB">
        <w:rPr>
          <w:rFonts w:ascii="Times New Roman" w:hAnsi="Times New Roman" w:cs="Times New Roman"/>
          <w:sz w:val="28"/>
          <w:szCs w:val="28"/>
          <w:lang w:eastAsia="ru-RU"/>
        </w:rPr>
        <w:t xml:space="preserve">поступление в МАУ «МФЦ» </w:t>
      </w:r>
      <w:r w:rsidR="00037FAB" w:rsidRPr="00592515">
        <w:rPr>
          <w:rFonts w:ascii="Times New Roman" w:hAnsi="Times New Roman" w:cs="Times New Roman"/>
          <w:sz w:val="28"/>
          <w:szCs w:val="28"/>
        </w:rPr>
        <w:t>уведомления о предоставлении муниципальной ус</w:t>
      </w:r>
      <w:r w:rsidR="00037FAB" w:rsidRPr="00037FAB">
        <w:rPr>
          <w:rFonts w:ascii="Times New Roman" w:hAnsi="Times New Roman" w:cs="Times New Roman"/>
          <w:sz w:val="28"/>
          <w:szCs w:val="28"/>
        </w:rPr>
        <w:t>луги либо об отказе в предоставлении муниципальной услуги</w:t>
      </w:r>
      <w:r w:rsidR="00760581">
        <w:rPr>
          <w:rFonts w:ascii="Times New Roman" w:hAnsi="Times New Roman" w:cs="Times New Roman"/>
          <w:sz w:val="28"/>
          <w:szCs w:val="28"/>
        </w:rPr>
        <w:t xml:space="preserve"> из ДТиСР г</w:t>
      </w:r>
      <w:proofErr w:type="gramStart"/>
      <w:r w:rsidR="00760581">
        <w:rPr>
          <w:rFonts w:ascii="Times New Roman" w:hAnsi="Times New Roman" w:cs="Times New Roman"/>
          <w:sz w:val="28"/>
          <w:szCs w:val="28"/>
        </w:rPr>
        <w:t>.В</w:t>
      </w:r>
      <w:proofErr w:type="gramEnd"/>
      <w:r w:rsidR="00760581">
        <w:rPr>
          <w:rFonts w:ascii="Times New Roman" w:hAnsi="Times New Roman" w:cs="Times New Roman"/>
          <w:sz w:val="28"/>
          <w:szCs w:val="28"/>
        </w:rPr>
        <w:t>олгодонска</w:t>
      </w:r>
      <w:r w:rsidR="00037FAB" w:rsidRPr="00037FAB">
        <w:rPr>
          <w:rFonts w:ascii="Times New Roman" w:hAnsi="Times New Roman" w:cs="Times New Roman"/>
          <w:sz w:val="28"/>
          <w:szCs w:val="28"/>
        </w:rPr>
        <w:t>.</w:t>
      </w:r>
    </w:p>
    <w:p w:rsidR="00037FAB" w:rsidRPr="00037FAB" w:rsidRDefault="00037FAB" w:rsidP="00AE372D">
      <w:pPr>
        <w:pStyle w:val="ConsPlusNormal"/>
        <w:suppressAutoHyphens w:val="0"/>
        <w:ind w:firstLine="567"/>
        <w:contextualSpacing/>
        <w:jc w:val="both"/>
        <w:rPr>
          <w:rFonts w:ascii="Times New Roman" w:hAnsi="Times New Roman" w:cs="Times New Roman"/>
          <w:sz w:val="28"/>
          <w:szCs w:val="28"/>
        </w:rPr>
      </w:pPr>
      <w:r w:rsidRPr="00037FAB">
        <w:rPr>
          <w:rFonts w:ascii="Times New Roman" w:hAnsi="Times New Roman" w:cs="Times New Roman"/>
          <w:sz w:val="28"/>
          <w:szCs w:val="28"/>
        </w:rPr>
        <w:t>Должностное лицо, ответственное за выполнение административной процедуры – работник МАУ «МФЦ», уполномоченный на</w:t>
      </w:r>
      <w:r>
        <w:rPr>
          <w:rFonts w:ascii="Times New Roman" w:hAnsi="Times New Roman" w:cs="Times New Roman"/>
          <w:sz w:val="28"/>
          <w:szCs w:val="28"/>
        </w:rPr>
        <w:t xml:space="preserve"> </w:t>
      </w:r>
      <w:r w:rsidRPr="00E6602B">
        <w:rPr>
          <w:rFonts w:ascii="Times New Roman" w:hAnsi="Times New Roman" w:cs="Times New Roman"/>
          <w:bCs/>
          <w:sz w:val="28"/>
          <w:szCs w:val="28"/>
        </w:rPr>
        <w:t>у</w:t>
      </w:r>
      <w:r>
        <w:rPr>
          <w:rFonts w:ascii="Times New Roman" w:hAnsi="Times New Roman" w:cs="Times New Roman"/>
          <w:bCs/>
          <w:sz w:val="28"/>
          <w:szCs w:val="28"/>
        </w:rPr>
        <w:t>ведомление заявителя о результате</w:t>
      </w:r>
      <w:r w:rsidRPr="007E09F5">
        <w:rPr>
          <w:rFonts w:ascii="Times New Roman" w:hAnsi="Times New Roman" w:cs="Times New Roman"/>
          <w:bCs/>
          <w:sz w:val="28"/>
          <w:szCs w:val="28"/>
        </w:rPr>
        <w:t xml:space="preserve"> предоставления муниципальной услуги</w:t>
      </w:r>
      <w:r>
        <w:rPr>
          <w:rFonts w:ascii="Times New Roman" w:hAnsi="Times New Roman" w:cs="Times New Roman"/>
          <w:sz w:val="28"/>
          <w:szCs w:val="28"/>
        </w:rPr>
        <w:t>.</w:t>
      </w:r>
    </w:p>
    <w:p w:rsidR="00CA6305" w:rsidRDefault="00CA6305" w:rsidP="00AE372D">
      <w:pPr>
        <w:pStyle w:val="ConsPlusNormal"/>
        <w:suppressAutoHyphens w:val="0"/>
        <w:ind w:firstLine="567"/>
        <w:contextualSpacing/>
        <w:jc w:val="both"/>
        <w:rPr>
          <w:rFonts w:ascii="Times New Roman" w:hAnsi="Times New Roman" w:cs="Times New Roman"/>
          <w:sz w:val="28"/>
          <w:szCs w:val="28"/>
        </w:rPr>
      </w:pPr>
      <w:r w:rsidRPr="0055367D">
        <w:rPr>
          <w:rFonts w:ascii="Times New Roman" w:hAnsi="Times New Roman" w:cs="Times New Roman"/>
          <w:sz w:val="28"/>
          <w:szCs w:val="28"/>
        </w:rPr>
        <w:t>Критерием принятия решения по административной процедуре является наличие уведомления о предоставлении муниципальной услуги либо об отказе в предоставлении муниципальной услуги</w:t>
      </w:r>
      <w:r w:rsidR="00037FAB">
        <w:rPr>
          <w:rFonts w:ascii="Times New Roman" w:hAnsi="Times New Roman" w:cs="Times New Roman"/>
          <w:sz w:val="28"/>
          <w:szCs w:val="28"/>
        </w:rPr>
        <w:t>.</w:t>
      </w:r>
    </w:p>
    <w:p w:rsidR="00037FAB" w:rsidRPr="0041585C" w:rsidRDefault="00037FAB" w:rsidP="00AE372D">
      <w:pPr>
        <w:pStyle w:val="ConsPlusNormal"/>
        <w:ind w:firstLine="567"/>
        <w:contextualSpacing/>
        <w:jc w:val="both"/>
        <w:rPr>
          <w:rFonts w:ascii="Times New Roman" w:hAnsi="Times New Roman" w:cs="Times New Roman"/>
          <w:sz w:val="28"/>
          <w:szCs w:val="28"/>
        </w:rPr>
      </w:pPr>
      <w:proofErr w:type="gramStart"/>
      <w:r>
        <w:rPr>
          <w:rFonts w:ascii="Times New Roman" w:hAnsi="Times New Roman" w:cs="Times New Roman"/>
          <w:sz w:val="28"/>
          <w:szCs w:val="28"/>
        </w:rPr>
        <w:t>Р</w:t>
      </w:r>
      <w:r w:rsidRPr="00037FAB">
        <w:rPr>
          <w:rFonts w:ascii="Times New Roman" w:hAnsi="Times New Roman" w:cs="Times New Roman"/>
          <w:sz w:val="28"/>
          <w:szCs w:val="28"/>
        </w:rPr>
        <w:t xml:space="preserve">аботник МАУ «МФЦ» </w:t>
      </w:r>
      <w:r w:rsidRPr="00B765D4">
        <w:rPr>
          <w:rFonts w:ascii="Times New Roman" w:hAnsi="Times New Roman" w:cs="Times New Roman"/>
          <w:sz w:val="28"/>
          <w:szCs w:val="28"/>
        </w:rPr>
        <w:t xml:space="preserve">уведомляет заявителя о принятом решении </w:t>
      </w:r>
      <w:r w:rsidRPr="00B765D4">
        <w:rPr>
          <w:rFonts w:ascii="Times New Roman" w:hAnsi="Times New Roman" w:cs="Times New Roman"/>
          <w:sz w:val="28"/>
          <w:szCs w:val="28"/>
        </w:rPr>
        <w:lastRenderedPageBreak/>
        <w:t xml:space="preserve">путем изменения статуса дела на </w:t>
      </w:r>
      <w:r>
        <w:rPr>
          <w:rFonts w:ascii="Times New Roman" w:hAnsi="Times New Roman" w:cs="Times New Roman"/>
          <w:sz w:val="28"/>
          <w:szCs w:val="28"/>
        </w:rPr>
        <w:t>«</w:t>
      </w:r>
      <w:r w:rsidRPr="00B765D4">
        <w:rPr>
          <w:rFonts w:ascii="Times New Roman" w:hAnsi="Times New Roman" w:cs="Times New Roman"/>
          <w:sz w:val="28"/>
          <w:szCs w:val="28"/>
        </w:rPr>
        <w:t>Исполнено</w:t>
      </w:r>
      <w:r>
        <w:rPr>
          <w:rFonts w:ascii="Times New Roman" w:hAnsi="Times New Roman" w:cs="Times New Roman"/>
          <w:sz w:val="28"/>
          <w:szCs w:val="28"/>
        </w:rPr>
        <w:t>»</w:t>
      </w:r>
      <w:r w:rsidRPr="00B765D4">
        <w:rPr>
          <w:rFonts w:ascii="Times New Roman" w:hAnsi="Times New Roman" w:cs="Times New Roman"/>
          <w:sz w:val="28"/>
          <w:szCs w:val="28"/>
        </w:rPr>
        <w:t xml:space="preserve"> или </w:t>
      </w:r>
      <w:r>
        <w:rPr>
          <w:rFonts w:ascii="Times New Roman" w:hAnsi="Times New Roman" w:cs="Times New Roman"/>
          <w:sz w:val="28"/>
          <w:szCs w:val="28"/>
        </w:rPr>
        <w:t>«</w:t>
      </w:r>
      <w:r w:rsidRPr="00B765D4">
        <w:rPr>
          <w:rFonts w:ascii="Times New Roman" w:hAnsi="Times New Roman" w:cs="Times New Roman"/>
          <w:sz w:val="28"/>
          <w:szCs w:val="28"/>
        </w:rPr>
        <w:t>Отказано</w:t>
      </w:r>
      <w:r>
        <w:rPr>
          <w:rFonts w:ascii="Times New Roman" w:hAnsi="Times New Roman" w:cs="Times New Roman"/>
          <w:sz w:val="28"/>
          <w:szCs w:val="28"/>
        </w:rPr>
        <w:t>»</w:t>
      </w:r>
      <w:r w:rsidRPr="00B765D4">
        <w:rPr>
          <w:rFonts w:ascii="Times New Roman" w:hAnsi="Times New Roman" w:cs="Times New Roman"/>
          <w:sz w:val="28"/>
          <w:szCs w:val="28"/>
        </w:rPr>
        <w:t xml:space="preserve"> посредством электронных сервисов на </w:t>
      </w:r>
      <w:r w:rsidRPr="0041585C">
        <w:rPr>
          <w:rFonts w:ascii="Times New Roman" w:hAnsi="Times New Roman" w:cs="Times New Roman"/>
          <w:sz w:val="28"/>
          <w:szCs w:val="28"/>
        </w:rPr>
        <w:t xml:space="preserve">официальных сайтах МАУ «МФЦ» (https://www.mfc61.ru/deal/status,  https://mfcvolgodonsk.ru/forclients/delo), в </w:t>
      </w:r>
      <w:r w:rsidRPr="0041585C">
        <w:rPr>
          <w:rFonts w:ascii="Times New Roman" w:hAnsi="Times New Roman" w:cs="Times New Roman"/>
          <w:sz w:val="28"/>
          <w:szCs w:val="28"/>
          <w:lang w:val="en-US"/>
        </w:rPr>
        <w:t>Telegram</w:t>
      </w:r>
      <w:r w:rsidRPr="0041585C">
        <w:rPr>
          <w:rFonts w:ascii="Times New Roman" w:hAnsi="Times New Roman" w:cs="Times New Roman"/>
          <w:sz w:val="28"/>
          <w:szCs w:val="28"/>
        </w:rPr>
        <w:t>-боте уведомлений МФЦ г. Волгодонска (https://t.me/mfcvolgodonsk_bot)  и социальной сети  «ВКонтакте» (https://vk.com/mfc_volgodonsk).</w:t>
      </w:r>
      <w:proofErr w:type="gramEnd"/>
    </w:p>
    <w:p w:rsidR="0041585C" w:rsidRPr="0041585C" w:rsidRDefault="0041585C" w:rsidP="00AE372D">
      <w:pPr>
        <w:pStyle w:val="ConsPlusNormal"/>
        <w:ind w:firstLine="567"/>
        <w:contextualSpacing/>
        <w:jc w:val="both"/>
        <w:rPr>
          <w:rFonts w:ascii="Times New Roman" w:hAnsi="Times New Roman" w:cs="Times New Roman"/>
          <w:sz w:val="28"/>
          <w:szCs w:val="28"/>
        </w:rPr>
      </w:pPr>
      <w:r w:rsidRPr="0041585C">
        <w:rPr>
          <w:rFonts w:ascii="Times New Roman" w:hAnsi="Times New Roman" w:cs="Times New Roman"/>
          <w:sz w:val="28"/>
          <w:szCs w:val="28"/>
        </w:rPr>
        <w:t>Выдача заявителю результата оказания муниципальной услуги при личном обращении производится в порядке живой очереди в срок, не превышающий 15 минут.</w:t>
      </w:r>
    </w:p>
    <w:p w:rsidR="00037FAB" w:rsidRDefault="0041585C" w:rsidP="00AE372D">
      <w:pPr>
        <w:pStyle w:val="ConsPlusNormal"/>
        <w:suppressAutoHyphens w:val="0"/>
        <w:ind w:firstLine="567"/>
        <w:contextualSpacing/>
        <w:jc w:val="both"/>
        <w:rPr>
          <w:rFonts w:ascii="Times New Roman" w:hAnsi="Times New Roman" w:cs="Times New Roman"/>
          <w:sz w:val="28"/>
          <w:szCs w:val="28"/>
        </w:rPr>
      </w:pPr>
      <w:r w:rsidRPr="0041585C">
        <w:rPr>
          <w:rFonts w:ascii="Times New Roman" w:hAnsi="Times New Roman" w:cs="Times New Roman"/>
          <w:sz w:val="28"/>
          <w:szCs w:val="28"/>
        </w:rPr>
        <w:t xml:space="preserve">Максимальный срок выполнения данной административной процедуры </w:t>
      </w:r>
      <w:r w:rsidR="00F20D66">
        <w:rPr>
          <w:rFonts w:ascii="Times New Roman" w:hAnsi="Times New Roman" w:cs="Times New Roman"/>
          <w:sz w:val="28"/>
          <w:szCs w:val="28"/>
        </w:rPr>
        <w:t xml:space="preserve">составляет </w:t>
      </w:r>
      <w:r w:rsidR="00536DD5" w:rsidRPr="001E2970">
        <w:rPr>
          <w:rFonts w:ascii="Times New Roman" w:hAnsi="Times New Roman" w:cs="Times New Roman"/>
          <w:sz w:val="28"/>
          <w:szCs w:val="28"/>
        </w:rPr>
        <w:t xml:space="preserve">5 </w:t>
      </w:r>
      <w:r w:rsidR="00902726">
        <w:rPr>
          <w:rFonts w:ascii="Times New Roman" w:hAnsi="Times New Roman" w:cs="Times New Roman"/>
          <w:sz w:val="28"/>
          <w:szCs w:val="28"/>
        </w:rPr>
        <w:t>календарных</w:t>
      </w:r>
      <w:r w:rsidR="00536DD5" w:rsidRPr="001E2970">
        <w:rPr>
          <w:rFonts w:ascii="Times New Roman" w:hAnsi="Times New Roman" w:cs="Times New Roman"/>
          <w:sz w:val="28"/>
          <w:szCs w:val="28"/>
        </w:rPr>
        <w:t xml:space="preserve"> дней</w:t>
      </w:r>
      <w:r w:rsidR="00536DD5">
        <w:rPr>
          <w:rFonts w:ascii="Times New Roman" w:hAnsi="Times New Roman" w:cs="Times New Roman"/>
          <w:sz w:val="28"/>
          <w:szCs w:val="28"/>
        </w:rPr>
        <w:t xml:space="preserve"> со дня принятия решения о предоставлении муниципальной услуги либо об отказе в предоставлении муниципальной услуги</w:t>
      </w:r>
      <w:r w:rsidRPr="0041585C">
        <w:rPr>
          <w:rFonts w:ascii="Times New Roman" w:hAnsi="Times New Roman" w:cs="Times New Roman"/>
          <w:sz w:val="28"/>
          <w:szCs w:val="28"/>
        </w:rPr>
        <w:t>.</w:t>
      </w:r>
    </w:p>
    <w:p w:rsidR="0041585C" w:rsidRPr="0041585C" w:rsidRDefault="0041585C" w:rsidP="00AE372D">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Результатом </w:t>
      </w:r>
      <w:r w:rsidRPr="00BA2B2F">
        <w:rPr>
          <w:rFonts w:ascii="Times New Roman" w:hAnsi="Times New Roman" w:cs="Times New Roman"/>
          <w:sz w:val="28"/>
          <w:szCs w:val="28"/>
        </w:rPr>
        <w:t>административной процедуры является</w:t>
      </w:r>
      <w:r>
        <w:rPr>
          <w:rFonts w:ascii="Times New Roman" w:hAnsi="Times New Roman" w:cs="Times New Roman"/>
          <w:sz w:val="28"/>
          <w:szCs w:val="28"/>
        </w:rPr>
        <w:t xml:space="preserve"> </w:t>
      </w:r>
      <w:r w:rsidRPr="00B765D4">
        <w:rPr>
          <w:rFonts w:ascii="Times New Roman" w:hAnsi="Times New Roman" w:cs="Times New Roman"/>
          <w:sz w:val="28"/>
          <w:szCs w:val="28"/>
        </w:rPr>
        <w:t xml:space="preserve">изменения статуса дела на </w:t>
      </w:r>
      <w:r>
        <w:rPr>
          <w:rFonts w:ascii="Times New Roman" w:hAnsi="Times New Roman" w:cs="Times New Roman"/>
          <w:sz w:val="28"/>
          <w:szCs w:val="28"/>
        </w:rPr>
        <w:t>«</w:t>
      </w:r>
      <w:r w:rsidRPr="00B765D4">
        <w:rPr>
          <w:rFonts w:ascii="Times New Roman" w:hAnsi="Times New Roman" w:cs="Times New Roman"/>
          <w:sz w:val="28"/>
          <w:szCs w:val="28"/>
        </w:rPr>
        <w:t>Исполнено</w:t>
      </w:r>
      <w:r>
        <w:rPr>
          <w:rFonts w:ascii="Times New Roman" w:hAnsi="Times New Roman" w:cs="Times New Roman"/>
          <w:sz w:val="28"/>
          <w:szCs w:val="28"/>
        </w:rPr>
        <w:t>»</w:t>
      </w:r>
      <w:r w:rsidRPr="00B765D4">
        <w:rPr>
          <w:rFonts w:ascii="Times New Roman" w:hAnsi="Times New Roman" w:cs="Times New Roman"/>
          <w:sz w:val="28"/>
          <w:szCs w:val="28"/>
        </w:rPr>
        <w:t xml:space="preserve"> или </w:t>
      </w:r>
      <w:r>
        <w:rPr>
          <w:rFonts w:ascii="Times New Roman" w:hAnsi="Times New Roman" w:cs="Times New Roman"/>
          <w:sz w:val="28"/>
          <w:szCs w:val="28"/>
        </w:rPr>
        <w:t>«</w:t>
      </w:r>
      <w:r w:rsidRPr="00B765D4">
        <w:rPr>
          <w:rFonts w:ascii="Times New Roman" w:hAnsi="Times New Roman" w:cs="Times New Roman"/>
          <w:sz w:val="28"/>
          <w:szCs w:val="28"/>
        </w:rPr>
        <w:t>Отказано</w:t>
      </w:r>
      <w:r>
        <w:rPr>
          <w:rFonts w:ascii="Times New Roman" w:hAnsi="Times New Roman" w:cs="Times New Roman"/>
          <w:sz w:val="28"/>
          <w:szCs w:val="28"/>
        </w:rPr>
        <w:t>».</w:t>
      </w:r>
    </w:p>
    <w:p w:rsidR="00037FAB" w:rsidRPr="0041585C" w:rsidRDefault="0041585C" w:rsidP="00AE372D">
      <w:pPr>
        <w:pStyle w:val="ConsPlusNormal"/>
        <w:ind w:firstLine="567"/>
        <w:contextualSpacing/>
        <w:jc w:val="both"/>
        <w:rPr>
          <w:rFonts w:ascii="Times New Roman" w:hAnsi="Times New Roman" w:cs="Times New Roman"/>
          <w:sz w:val="28"/>
          <w:szCs w:val="28"/>
        </w:rPr>
      </w:pPr>
      <w:r w:rsidRPr="0041585C">
        <w:rPr>
          <w:rFonts w:ascii="Times New Roman" w:hAnsi="Times New Roman" w:cs="Times New Roman"/>
          <w:sz w:val="28"/>
          <w:szCs w:val="28"/>
        </w:rPr>
        <w:t xml:space="preserve">Способом фиксации результата выполнения административной процедуры </w:t>
      </w:r>
      <w:r w:rsidR="00037FAB" w:rsidRPr="0041585C">
        <w:rPr>
          <w:rFonts w:ascii="Times New Roman" w:hAnsi="Times New Roman" w:cs="Times New Roman"/>
          <w:sz w:val="28"/>
          <w:szCs w:val="28"/>
        </w:rPr>
        <w:t xml:space="preserve">являются данные об изменении статуса дела </w:t>
      </w:r>
      <w:r w:rsidR="00037FAB" w:rsidRPr="00A51B9A">
        <w:rPr>
          <w:rFonts w:ascii="Times New Roman" w:hAnsi="Times New Roman" w:cs="Times New Roman"/>
          <w:sz w:val="28"/>
          <w:szCs w:val="28"/>
        </w:rPr>
        <w:t xml:space="preserve">в </w:t>
      </w:r>
      <w:r w:rsidR="00A51B9A" w:rsidRPr="00A51B9A">
        <w:rPr>
          <w:rFonts w:ascii="Times New Roman" w:hAnsi="Times New Roman" w:cs="Times New Roman"/>
          <w:sz w:val="28"/>
          <w:szCs w:val="28"/>
        </w:rPr>
        <w:t>ИИС ЕС МФЦ РО</w:t>
      </w:r>
      <w:r w:rsidR="00037FAB" w:rsidRPr="0041585C">
        <w:rPr>
          <w:rFonts w:ascii="Times New Roman" w:hAnsi="Times New Roman" w:cs="Times New Roman"/>
          <w:sz w:val="28"/>
          <w:szCs w:val="28"/>
        </w:rPr>
        <w:t xml:space="preserve">. </w:t>
      </w:r>
    </w:p>
    <w:p w:rsidR="00CA6305" w:rsidRDefault="00CA6305" w:rsidP="00CA6305">
      <w:pPr>
        <w:pStyle w:val="ConsPlusNormal"/>
        <w:suppressAutoHyphens w:val="0"/>
        <w:ind w:firstLine="567"/>
        <w:jc w:val="center"/>
        <w:rPr>
          <w:rFonts w:ascii="Times New Roman" w:hAnsi="Times New Roman" w:cs="Times New Roman"/>
          <w:bCs/>
          <w:sz w:val="28"/>
          <w:szCs w:val="28"/>
        </w:rPr>
      </w:pPr>
    </w:p>
    <w:p w:rsidR="00CA6305" w:rsidRPr="00E81509" w:rsidRDefault="00CA6305" w:rsidP="00CA6305">
      <w:pPr>
        <w:pStyle w:val="ConsPlusNormal"/>
        <w:suppressAutoHyphens w:val="0"/>
        <w:ind w:firstLine="567"/>
        <w:jc w:val="center"/>
        <w:rPr>
          <w:rFonts w:ascii="Times New Roman" w:hAnsi="Times New Roman" w:cs="Times New Roman"/>
          <w:bCs/>
          <w:sz w:val="28"/>
          <w:szCs w:val="28"/>
        </w:rPr>
      </w:pPr>
      <w:r>
        <w:rPr>
          <w:rFonts w:ascii="Times New Roman" w:hAnsi="Times New Roman" w:cs="Times New Roman"/>
          <w:bCs/>
          <w:sz w:val="28"/>
          <w:szCs w:val="28"/>
        </w:rPr>
        <w:t>3.5</w:t>
      </w:r>
      <w:r w:rsidRPr="00E81509">
        <w:rPr>
          <w:rFonts w:ascii="Times New Roman" w:hAnsi="Times New Roman" w:cs="Times New Roman"/>
          <w:bCs/>
          <w:sz w:val="28"/>
          <w:szCs w:val="28"/>
        </w:rPr>
        <w:t xml:space="preserve">. Иные действия, необходимые </w:t>
      </w:r>
    </w:p>
    <w:p w:rsidR="00CA6305" w:rsidRDefault="00CA6305" w:rsidP="00CA6305">
      <w:pPr>
        <w:pStyle w:val="ConsPlusNormal"/>
        <w:suppressAutoHyphens w:val="0"/>
        <w:ind w:firstLine="567"/>
        <w:jc w:val="center"/>
        <w:rPr>
          <w:rFonts w:ascii="Times New Roman" w:hAnsi="Times New Roman" w:cs="Times New Roman"/>
          <w:bCs/>
          <w:sz w:val="28"/>
          <w:szCs w:val="28"/>
        </w:rPr>
      </w:pPr>
      <w:r w:rsidRPr="00E81509">
        <w:rPr>
          <w:rFonts w:ascii="Times New Roman" w:hAnsi="Times New Roman" w:cs="Times New Roman"/>
          <w:bCs/>
          <w:sz w:val="28"/>
          <w:szCs w:val="28"/>
        </w:rPr>
        <w:t>для предоставления муниципальной услуги</w:t>
      </w:r>
    </w:p>
    <w:p w:rsidR="00CA6305" w:rsidRDefault="00CA6305" w:rsidP="00CA6305">
      <w:pPr>
        <w:pStyle w:val="ConsPlusNormal"/>
        <w:suppressAutoHyphens w:val="0"/>
        <w:ind w:firstLine="567"/>
        <w:jc w:val="center"/>
        <w:rPr>
          <w:rFonts w:ascii="Times New Roman" w:hAnsi="Times New Roman" w:cs="Times New Roman"/>
          <w:sz w:val="28"/>
          <w:szCs w:val="28"/>
        </w:rPr>
      </w:pPr>
    </w:p>
    <w:p w:rsidR="00CA6305" w:rsidRPr="007B119D" w:rsidRDefault="00CA6305" w:rsidP="00CA6305">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 xml:space="preserve">3.5.1. Иные действия, необходимые для предоставления муниципальной услуги не </w:t>
      </w:r>
      <w:r w:rsidRPr="007B119D">
        <w:rPr>
          <w:rFonts w:eastAsia="Times New Roman"/>
          <w:lang w:eastAsia="ru-RU"/>
        </w:rPr>
        <w:t>предусмотрены.</w:t>
      </w:r>
    </w:p>
    <w:p w:rsidR="00CA6305" w:rsidRPr="007B119D"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Pr="007B119D" w:rsidRDefault="00CA6305" w:rsidP="00CA6305">
      <w:pPr>
        <w:pStyle w:val="ConsPlusTitle"/>
        <w:suppressAutoHyphens w:val="0"/>
        <w:ind w:firstLine="567"/>
        <w:jc w:val="center"/>
        <w:outlineLvl w:val="2"/>
        <w:rPr>
          <w:rFonts w:ascii="Times New Roman" w:hAnsi="Times New Roman" w:cs="Times New Roman"/>
          <w:b w:val="0"/>
          <w:sz w:val="28"/>
          <w:szCs w:val="28"/>
        </w:rPr>
      </w:pPr>
      <w:r>
        <w:rPr>
          <w:rFonts w:ascii="Times New Roman" w:hAnsi="Times New Roman" w:cs="Times New Roman"/>
          <w:b w:val="0"/>
          <w:sz w:val="28"/>
          <w:szCs w:val="28"/>
        </w:rPr>
        <w:t>3.6</w:t>
      </w:r>
      <w:r w:rsidRPr="007B119D">
        <w:rPr>
          <w:rFonts w:ascii="Times New Roman" w:hAnsi="Times New Roman" w:cs="Times New Roman"/>
          <w:b w:val="0"/>
          <w:sz w:val="28"/>
          <w:szCs w:val="28"/>
        </w:rPr>
        <w:t>.  Порядок исправления допущенных опечаток</w:t>
      </w:r>
    </w:p>
    <w:p w:rsidR="00CA6305" w:rsidRPr="007B119D" w:rsidRDefault="00CA6305" w:rsidP="00CA6305">
      <w:pPr>
        <w:pStyle w:val="ConsPlusTitle"/>
        <w:suppressAutoHyphens w:val="0"/>
        <w:ind w:firstLine="567"/>
        <w:jc w:val="center"/>
        <w:rPr>
          <w:rFonts w:ascii="Times New Roman" w:hAnsi="Times New Roman" w:cs="Times New Roman"/>
          <w:b w:val="0"/>
          <w:sz w:val="28"/>
          <w:szCs w:val="28"/>
        </w:rPr>
      </w:pPr>
      <w:proofErr w:type="gramStart"/>
      <w:r w:rsidRPr="007B119D">
        <w:rPr>
          <w:rFonts w:ascii="Times New Roman" w:hAnsi="Times New Roman" w:cs="Times New Roman"/>
          <w:b w:val="0"/>
          <w:sz w:val="28"/>
          <w:szCs w:val="28"/>
        </w:rPr>
        <w:t>и ошибок в выданных в результате предоставления</w:t>
      </w:r>
      <w:proofErr w:type="gramEnd"/>
    </w:p>
    <w:p w:rsidR="00CA6305" w:rsidRDefault="00CA6305" w:rsidP="00CA6305">
      <w:pPr>
        <w:pStyle w:val="ConsPlusTitle"/>
        <w:suppressAutoHyphens w:val="0"/>
        <w:ind w:firstLine="567"/>
        <w:jc w:val="center"/>
        <w:rPr>
          <w:rFonts w:ascii="Times New Roman" w:hAnsi="Times New Roman" w:cs="Times New Roman"/>
          <w:b w:val="0"/>
          <w:sz w:val="28"/>
          <w:szCs w:val="28"/>
        </w:rPr>
      </w:pPr>
      <w:r w:rsidRPr="007B119D">
        <w:rPr>
          <w:rFonts w:ascii="Times New Roman" w:hAnsi="Times New Roman" w:cs="Times New Roman"/>
          <w:b w:val="0"/>
          <w:sz w:val="28"/>
          <w:szCs w:val="28"/>
        </w:rPr>
        <w:t xml:space="preserve">муниципальной услуги </w:t>
      </w:r>
      <w:proofErr w:type="gramStart"/>
      <w:r w:rsidRPr="007B119D">
        <w:rPr>
          <w:rFonts w:ascii="Times New Roman" w:hAnsi="Times New Roman" w:cs="Times New Roman"/>
          <w:b w:val="0"/>
          <w:sz w:val="28"/>
          <w:szCs w:val="28"/>
        </w:rPr>
        <w:t>документах</w:t>
      </w:r>
      <w:proofErr w:type="gramEnd"/>
    </w:p>
    <w:p w:rsidR="00CA6305" w:rsidRPr="007B119D" w:rsidRDefault="00CA6305" w:rsidP="00CA6305">
      <w:pPr>
        <w:pStyle w:val="ConsPlusTitle"/>
        <w:suppressAutoHyphens w:val="0"/>
        <w:ind w:firstLine="567"/>
        <w:jc w:val="center"/>
        <w:rPr>
          <w:rFonts w:ascii="Times New Roman" w:hAnsi="Times New Roman" w:cs="Times New Roman"/>
          <w:b w:val="0"/>
          <w:sz w:val="28"/>
          <w:szCs w:val="28"/>
        </w:rPr>
      </w:pPr>
    </w:p>
    <w:p w:rsidR="00CA6305" w:rsidRPr="007B119D" w:rsidRDefault="00CA6305" w:rsidP="00CA6305">
      <w:pPr>
        <w:pStyle w:val="ConsPlusNormal"/>
        <w:suppressAutoHyphens w:val="0"/>
        <w:ind w:firstLine="567"/>
        <w:jc w:val="both"/>
        <w:rPr>
          <w:rFonts w:ascii="Times New Roman" w:hAnsi="Times New Roman" w:cs="Times New Roman"/>
          <w:strike/>
          <w:color w:val="FF0000"/>
          <w:sz w:val="28"/>
          <w:szCs w:val="28"/>
        </w:rPr>
      </w:pPr>
      <w:r w:rsidRPr="007B119D">
        <w:rPr>
          <w:rFonts w:ascii="Times New Roman" w:hAnsi="Times New Roman" w:cs="Times New Roman"/>
          <w:sz w:val="28"/>
          <w:szCs w:val="28"/>
        </w:rPr>
        <w:t>3.</w:t>
      </w:r>
      <w:r>
        <w:rPr>
          <w:rFonts w:ascii="Times New Roman" w:hAnsi="Times New Roman" w:cs="Times New Roman"/>
          <w:sz w:val="28"/>
          <w:szCs w:val="28"/>
        </w:rPr>
        <w:t>6</w:t>
      </w:r>
      <w:r w:rsidRPr="007B119D">
        <w:rPr>
          <w:rFonts w:ascii="Times New Roman" w:hAnsi="Times New Roman" w:cs="Times New Roman"/>
          <w:sz w:val="28"/>
          <w:szCs w:val="28"/>
        </w:rPr>
        <w:t xml:space="preserve">.1. 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в </w:t>
      </w:r>
      <w:r w:rsidR="00DE52D6">
        <w:rPr>
          <w:rFonts w:ascii="Times New Roman" w:hAnsi="Times New Roman" w:cs="Times New Roman"/>
          <w:bCs/>
          <w:sz w:val="28"/>
          <w:szCs w:val="28"/>
        </w:rPr>
        <w:t>ДТиСР г</w:t>
      </w:r>
      <w:proofErr w:type="gramStart"/>
      <w:r w:rsidR="00DE52D6">
        <w:rPr>
          <w:rFonts w:ascii="Times New Roman" w:hAnsi="Times New Roman" w:cs="Times New Roman"/>
          <w:bCs/>
          <w:sz w:val="28"/>
          <w:szCs w:val="28"/>
        </w:rPr>
        <w:t>.В</w:t>
      </w:r>
      <w:proofErr w:type="gramEnd"/>
      <w:r w:rsidR="00DE52D6">
        <w:rPr>
          <w:rFonts w:ascii="Times New Roman" w:hAnsi="Times New Roman" w:cs="Times New Roman"/>
          <w:bCs/>
          <w:sz w:val="28"/>
          <w:szCs w:val="28"/>
        </w:rPr>
        <w:t>олгодонска</w:t>
      </w:r>
      <w:r>
        <w:rPr>
          <w:rFonts w:ascii="Times New Roman" w:hAnsi="Times New Roman" w:cs="Times New Roman"/>
          <w:bCs/>
          <w:sz w:val="28"/>
          <w:szCs w:val="28"/>
        </w:rPr>
        <w:t xml:space="preserve"> </w:t>
      </w:r>
      <w:hyperlink w:anchor="P874">
        <w:r w:rsidRPr="007B119D">
          <w:rPr>
            <w:rFonts w:ascii="Times New Roman" w:hAnsi="Times New Roman" w:cs="Times New Roman"/>
            <w:sz w:val="28"/>
            <w:szCs w:val="28"/>
          </w:rPr>
          <w:t>заявление</w:t>
        </w:r>
      </w:hyperlink>
      <w:r w:rsidRPr="007B119D">
        <w:rPr>
          <w:rFonts w:ascii="Times New Roman" w:hAnsi="Times New Roman" w:cs="Times New Roman"/>
          <w:sz w:val="28"/>
          <w:szCs w:val="28"/>
        </w:rPr>
        <w:t xml:space="preserve"> об исправлении таких опечаток и (или) ошибок посредством почтового отправления с описью вложения.</w:t>
      </w:r>
    </w:p>
    <w:p w:rsidR="00CA6305" w:rsidRPr="007B119D" w:rsidRDefault="00CA6305" w:rsidP="00CA6305">
      <w:pPr>
        <w:pStyle w:val="ConsPlusNormal"/>
        <w:suppressAutoHyphens w:val="0"/>
        <w:ind w:firstLine="567"/>
        <w:jc w:val="both"/>
        <w:rPr>
          <w:rFonts w:ascii="Times New Roman" w:hAnsi="Times New Roman" w:cs="Times New Roman"/>
          <w:sz w:val="28"/>
          <w:szCs w:val="28"/>
        </w:rPr>
      </w:pPr>
      <w:r w:rsidRPr="007B119D">
        <w:rPr>
          <w:rFonts w:ascii="Times New Roman" w:hAnsi="Times New Roman" w:cs="Times New Roman"/>
          <w:sz w:val="28"/>
          <w:szCs w:val="28"/>
        </w:rPr>
        <w:t>К заявлению прилагается оригинал документа</w:t>
      </w:r>
      <w:r w:rsidRPr="00A53127">
        <w:rPr>
          <w:rFonts w:ascii="Times New Roman" w:hAnsi="Times New Roman" w:cs="Times New Roman"/>
          <w:sz w:val="28"/>
          <w:szCs w:val="28"/>
        </w:rPr>
        <w:t xml:space="preserve">, в котором допущена опечатка и (или) ошибка. Также заявитель вправе </w:t>
      </w:r>
      <w:r w:rsidRPr="007B119D">
        <w:rPr>
          <w:rFonts w:ascii="Times New Roman" w:hAnsi="Times New Roman" w:cs="Times New Roman"/>
          <w:sz w:val="28"/>
          <w:szCs w:val="28"/>
        </w:rPr>
        <w:t>приобщить документы, обосновывающие доводы, изложенные в заявлении.</w:t>
      </w:r>
    </w:p>
    <w:p w:rsidR="00CA6305" w:rsidRPr="00E834CA" w:rsidRDefault="00CA6305" w:rsidP="00CA6305">
      <w:pPr>
        <w:pStyle w:val="ConsPlusNormal"/>
        <w:suppressAutoHyphens w:val="0"/>
        <w:ind w:firstLine="567"/>
        <w:jc w:val="both"/>
        <w:rPr>
          <w:rFonts w:ascii="Times New Roman" w:hAnsi="Times New Roman" w:cs="Times New Roman"/>
          <w:sz w:val="28"/>
          <w:szCs w:val="28"/>
        </w:rPr>
      </w:pPr>
      <w:r w:rsidRPr="00E834CA">
        <w:rPr>
          <w:rFonts w:ascii="Times New Roman" w:hAnsi="Times New Roman" w:cs="Times New Roman"/>
          <w:sz w:val="28"/>
          <w:szCs w:val="28"/>
        </w:rPr>
        <w:t xml:space="preserve">3.6.2. При поступлении заявления в адрес </w:t>
      </w:r>
      <w:r w:rsidR="00DE52D6" w:rsidRPr="00E834CA">
        <w:rPr>
          <w:rFonts w:ascii="Times New Roman" w:hAnsi="Times New Roman" w:cs="Times New Roman"/>
          <w:bCs/>
          <w:sz w:val="28"/>
          <w:szCs w:val="28"/>
        </w:rPr>
        <w:t>ДТиСР г</w:t>
      </w:r>
      <w:proofErr w:type="gramStart"/>
      <w:r w:rsidR="00DE52D6" w:rsidRPr="00E834CA">
        <w:rPr>
          <w:rFonts w:ascii="Times New Roman" w:hAnsi="Times New Roman" w:cs="Times New Roman"/>
          <w:bCs/>
          <w:sz w:val="28"/>
          <w:szCs w:val="28"/>
        </w:rPr>
        <w:t>.В</w:t>
      </w:r>
      <w:proofErr w:type="gramEnd"/>
      <w:r w:rsidR="00DE52D6" w:rsidRPr="00E834CA">
        <w:rPr>
          <w:rFonts w:ascii="Times New Roman" w:hAnsi="Times New Roman" w:cs="Times New Roman"/>
          <w:bCs/>
          <w:sz w:val="28"/>
          <w:szCs w:val="28"/>
        </w:rPr>
        <w:t xml:space="preserve">олгодонска </w:t>
      </w:r>
      <w:r w:rsidRPr="00E834CA">
        <w:rPr>
          <w:rFonts w:ascii="Times New Roman" w:hAnsi="Times New Roman" w:cs="Times New Roman"/>
          <w:sz w:val="28"/>
          <w:szCs w:val="28"/>
        </w:rPr>
        <w:t>оно регистрируется в день его приема.</w:t>
      </w:r>
    </w:p>
    <w:p w:rsidR="008D7E9F" w:rsidRDefault="00CA6305" w:rsidP="008D7E9F">
      <w:pPr>
        <w:pStyle w:val="ConsPlusNormal"/>
        <w:suppressAutoHyphens w:val="0"/>
        <w:ind w:firstLine="567"/>
        <w:jc w:val="both"/>
        <w:rPr>
          <w:rFonts w:ascii="Times New Roman" w:hAnsi="Times New Roman" w:cs="Times New Roman"/>
          <w:sz w:val="28"/>
          <w:szCs w:val="28"/>
        </w:rPr>
      </w:pPr>
      <w:r w:rsidRPr="00E834CA">
        <w:rPr>
          <w:rFonts w:ascii="Times New Roman" w:hAnsi="Times New Roman" w:cs="Times New Roman"/>
          <w:sz w:val="28"/>
          <w:szCs w:val="28"/>
        </w:rPr>
        <w:t>При направлении заявления в форме электронного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r w:rsidR="008D7E9F">
        <w:rPr>
          <w:rFonts w:ascii="Times New Roman" w:hAnsi="Times New Roman" w:cs="Times New Roman"/>
          <w:sz w:val="28"/>
          <w:szCs w:val="28"/>
        </w:rPr>
        <w:t xml:space="preserve"> </w:t>
      </w:r>
    </w:p>
    <w:p w:rsidR="00CA6305" w:rsidRPr="007B119D" w:rsidRDefault="00CA6305" w:rsidP="008D7E9F">
      <w:pPr>
        <w:pStyle w:val="ConsPlusNormal"/>
        <w:suppressAutoHyphens w:val="0"/>
        <w:ind w:firstLine="567"/>
        <w:jc w:val="both"/>
        <w:rPr>
          <w:rFonts w:ascii="Times New Roman" w:hAnsi="Times New Roman" w:cs="Times New Roman"/>
          <w:sz w:val="28"/>
          <w:szCs w:val="28"/>
        </w:rPr>
      </w:pPr>
      <w:r w:rsidRPr="008D7E9F">
        <w:rPr>
          <w:rFonts w:ascii="Times New Roman" w:hAnsi="Times New Roman" w:cs="Times New Roman"/>
          <w:sz w:val="28"/>
          <w:szCs w:val="28"/>
        </w:rPr>
        <w:t xml:space="preserve">Специалист </w:t>
      </w:r>
      <w:r w:rsidR="008D7E9F" w:rsidRPr="008D7E9F">
        <w:rPr>
          <w:rFonts w:ascii="Times New Roman" w:hAnsi="Times New Roman" w:cs="Times New Roman"/>
          <w:sz w:val="28"/>
          <w:szCs w:val="28"/>
        </w:rPr>
        <w:t xml:space="preserve">отдела  </w:t>
      </w:r>
      <w:r w:rsidR="008D7E9F" w:rsidRPr="008D7E9F">
        <w:rPr>
          <w:rFonts w:ascii="Times New Roman" w:hAnsi="Times New Roman" w:cs="Times New Roman"/>
          <w:sz w:val="28"/>
          <w:szCs w:val="28"/>
          <w:lang w:eastAsia="ru-RU"/>
        </w:rPr>
        <w:t>бухгалтерского учета</w:t>
      </w:r>
      <w:r w:rsidR="008D7E9F" w:rsidRPr="008D7E9F">
        <w:rPr>
          <w:rFonts w:ascii="Times New Roman" w:hAnsi="Times New Roman" w:cs="Times New Roman"/>
          <w:sz w:val="28"/>
          <w:szCs w:val="28"/>
        </w:rPr>
        <w:t xml:space="preserve"> </w:t>
      </w:r>
      <w:proofErr w:type="spellStart"/>
      <w:r w:rsidR="00DE52D6" w:rsidRPr="008D7E9F">
        <w:rPr>
          <w:rFonts w:ascii="Times New Roman" w:hAnsi="Times New Roman" w:cs="Times New Roman"/>
          <w:bCs/>
          <w:sz w:val="28"/>
          <w:szCs w:val="28"/>
        </w:rPr>
        <w:t>ДТиСР</w:t>
      </w:r>
      <w:proofErr w:type="spellEnd"/>
      <w:r w:rsidR="00DE52D6" w:rsidRPr="008D7E9F">
        <w:rPr>
          <w:rFonts w:ascii="Times New Roman" w:hAnsi="Times New Roman" w:cs="Times New Roman"/>
          <w:bCs/>
          <w:sz w:val="28"/>
          <w:szCs w:val="28"/>
        </w:rPr>
        <w:t xml:space="preserve"> </w:t>
      </w:r>
      <w:proofErr w:type="spellStart"/>
      <w:r w:rsidR="00DE52D6" w:rsidRPr="008D7E9F">
        <w:rPr>
          <w:rFonts w:ascii="Times New Roman" w:hAnsi="Times New Roman" w:cs="Times New Roman"/>
          <w:bCs/>
          <w:sz w:val="28"/>
          <w:szCs w:val="28"/>
        </w:rPr>
        <w:t>г</w:t>
      </w:r>
      <w:proofErr w:type="gramStart"/>
      <w:r w:rsidR="00DE52D6" w:rsidRPr="008D7E9F">
        <w:rPr>
          <w:rFonts w:ascii="Times New Roman" w:hAnsi="Times New Roman" w:cs="Times New Roman"/>
          <w:bCs/>
          <w:sz w:val="28"/>
          <w:szCs w:val="28"/>
        </w:rPr>
        <w:t>.В</w:t>
      </w:r>
      <w:proofErr w:type="gramEnd"/>
      <w:r w:rsidR="00DE52D6" w:rsidRPr="008D7E9F">
        <w:rPr>
          <w:rFonts w:ascii="Times New Roman" w:hAnsi="Times New Roman" w:cs="Times New Roman"/>
          <w:bCs/>
          <w:sz w:val="28"/>
          <w:szCs w:val="28"/>
        </w:rPr>
        <w:t>олгодонска</w:t>
      </w:r>
      <w:proofErr w:type="spellEnd"/>
      <w:r w:rsidR="00DE52D6" w:rsidRPr="00E834CA">
        <w:rPr>
          <w:rFonts w:ascii="Times New Roman" w:hAnsi="Times New Roman" w:cs="Times New Roman"/>
          <w:bCs/>
          <w:sz w:val="28"/>
          <w:szCs w:val="28"/>
        </w:rPr>
        <w:t xml:space="preserve"> </w:t>
      </w:r>
      <w:r w:rsidRPr="00E834CA">
        <w:rPr>
          <w:rFonts w:ascii="Times New Roman" w:hAnsi="Times New Roman" w:cs="Times New Roman"/>
          <w:sz w:val="28"/>
          <w:szCs w:val="28"/>
        </w:rPr>
        <w:lastRenderedPageBreak/>
        <w:t>проводит проверку указанных в заявлении сведений.</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Pr>
          <w:rFonts w:ascii="Times New Roman" w:hAnsi="Times New Roman" w:cs="Times New Roman"/>
          <w:sz w:val="28"/>
          <w:szCs w:val="28"/>
        </w:rPr>
        <w:t>6</w:t>
      </w:r>
      <w:r w:rsidRPr="00A53127">
        <w:rPr>
          <w:rFonts w:ascii="Times New Roman" w:hAnsi="Times New Roman" w:cs="Times New Roman"/>
          <w:sz w:val="28"/>
          <w:szCs w:val="28"/>
        </w:rPr>
        <w:t xml:space="preserve">.3. В случае выявления допущенных опечаток и (или) ошибок в выданных в результате предоставления муниципальной услуги документах специалист </w:t>
      </w:r>
      <w:r w:rsidR="00DE52D6">
        <w:rPr>
          <w:rFonts w:ascii="Times New Roman" w:hAnsi="Times New Roman" w:cs="Times New Roman"/>
          <w:bCs/>
          <w:sz w:val="28"/>
          <w:szCs w:val="28"/>
        </w:rPr>
        <w:t>ДТиСР г</w:t>
      </w:r>
      <w:proofErr w:type="gramStart"/>
      <w:r w:rsidR="00DE52D6">
        <w:rPr>
          <w:rFonts w:ascii="Times New Roman" w:hAnsi="Times New Roman" w:cs="Times New Roman"/>
          <w:bCs/>
          <w:sz w:val="28"/>
          <w:szCs w:val="28"/>
        </w:rPr>
        <w:t>.В</w:t>
      </w:r>
      <w:proofErr w:type="gramEnd"/>
      <w:r w:rsidR="00DE52D6">
        <w:rPr>
          <w:rFonts w:ascii="Times New Roman" w:hAnsi="Times New Roman" w:cs="Times New Roman"/>
          <w:bCs/>
          <w:sz w:val="28"/>
          <w:szCs w:val="28"/>
        </w:rPr>
        <w:t xml:space="preserve">олгодонска </w:t>
      </w:r>
      <w:r w:rsidRPr="00A53127">
        <w:rPr>
          <w:rFonts w:ascii="Times New Roman" w:hAnsi="Times New Roman" w:cs="Times New Roman"/>
          <w:sz w:val="28"/>
          <w:szCs w:val="28"/>
        </w:rPr>
        <w:t xml:space="preserve">подготавливает и обеспечивает выдачу (направление) документа, являющегося результатом предоставления муниципальной услуги, с учетом исправления допущенных опечаток и (или) ошибок, за подписью </w:t>
      </w:r>
      <w:r>
        <w:rPr>
          <w:rFonts w:ascii="Times New Roman" w:hAnsi="Times New Roman" w:cs="Times New Roman"/>
          <w:sz w:val="28"/>
          <w:szCs w:val="28"/>
        </w:rPr>
        <w:t>директора</w:t>
      </w:r>
      <w:r w:rsidRPr="00A53127">
        <w:rPr>
          <w:rFonts w:ascii="Times New Roman" w:hAnsi="Times New Roman" w:cs="Times New Roman"/>
          <w:sz w:val="28"/>
          <w:szCs w:val="28"/>
        </w:rPr>
        <w:t xml:space="preserve"> </w:t>
      </w:r>
      <w:r w:rsidR="00DE52D6">
        <w:rPr>
          <w:rFonts w:ascii="Times New Roman" w:hAnsi="Times New Roman" w:cs="Times New Roman"/>
          <w:bCs/>
          <w:sz w:val="28"/>
          <w:szCs w:val="28"/>
        </w:rPr>
        <w:t xml:space="preserve">ДТиСР г.Волгодонска </w:t>
      </w:r>
      <w:r w:rsidRPr="00A53127">
        <w:rPr>
          <w:rFonts w:ascii="Times New Roman" w:hAnsi="Times New Roman" w:cs="Times New Roman"/>
          <w:sz w:val="28"/>
          <w:szCs w:val="28"/>
        </w:rPr>
        <w:t xml:space="preserve">в срок, не превышающий </w:t>
      </w:r>
      <w:r>
        <w:rPr>
          <w:rFonts w:ascii="Times New Roman" w:hAnsi="Times New Roman" w:cs="Times New Roman"/>
          <w:sz w:val="28"/>
          <w:szCs w:val="28"/>
        </w:rPr>
        <w:t xml:space="preserve">5 </w:t>
      </w:r>
      <w:r w:rsidRPr="00A53127">
        <w:rPr>
          <w:rFonts w:ascii="Times New Roman" w:hAnsi="Times New Roman" w:cs="Times New Roman"/>
          <w:sz w:val="28"/>
          <w:szCs w:val="28"/>
        </w:rPr>
        <w:t>рабочих дней со дня регистрации соответствующего заявления.</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Pr>
          <w:rFonts w:ascii="Times New Roman" w:hAnsi="Times New Roman" w:cs="Times New Roman"/>
          <w:sz w:val="28"/>
          <w:szCs w:val="28"/>
        </w:rPr>
        <w:t>6</w:t>
      </w:r>
      <w:r w:rsidRPr="00A53127">
        <w:rPr>
          <w:rFonts w:ascii="Times New Roman" w:hAnsi="Times New Roman" w:cs="Times New Roman"/>
          <w:sz w:val="28"/>
          <w:szCs w:val="28"/>
        </w:rPr>
        <w:t xml:space="preserve">.4. В случае отсутствия опечаток и (или) ошибок в документах, выданных в результате предоставления муниципальной услуги, специалист </w:t>
      </w:r>
      <w:r w:rsidR="00DE52D6">
        <w:rPr>
          <w:rFonts w:ascii="Times New Roman" w:hAnsi="Times New Roman" w:cs="Times New Roman"/>
          <w:bCs/>
          <w:sz w:val="28"/>
          <w:szCs w:val="28"/>
        </w:rPr>
        <w:t>ДТиСР г</w:t>
      </w:r>
      <w:proofErr w:type="gramStart"/>
      <w:r w:rsidR="00DE52D6">
        <w:rPr>
          <w:rFonts w:ascii="Times New Roman" w:hAnsi="Times New Roman" w:cs="Times New Roman"/>
          <w:bCs/>
          <w:sz w:val="28"/>
          <w:szCs w:val="28"/>
        </w:rPr>
        <w:t>.В</w:t>
      </w:r>
      <w:proofErr w:type="gramEnd"/>
      <w:r w:rsidR="00DE52D6">
        <w:rPr>
          <w:rFonts w:ascii="Times New Roman" w:hAnsi="Times New Roman" w:cs="Times New Roman"/>
          <w:bCs/>
          <w:sz w:val="28"/>
          <w:szCs w:val="28"/>
        </w:rPr>
        <w:t xml:space="preserve">олгодонска </w:t>
      </w:r>
      <w:r w:rsidRPr="00A53127">
        <w:rPr>
          <w:rFonts w:ascii="Times New Roman" w:hAnsi="Times New Roman" w:cs="Times New Roman"/>
          <w:sz w:val="28"/>
          <w:szCs w:val="28"/>
        </w:rPr>
        <w:t xml:space="preserve">подготавливает и обеспечивает выдачу (направление) уведомления об отсутствии таких опечаток и (или) ошибок за подписью </w:t>
      </w:r>
      <w:r>
        <w:rPr>
          <w:rFonts w:ascii="Times New Roman" w:hAnsi="Times New Roman" w:cs="Times New Roman"/>
          <w:sz w:val="28"/>
          <w:szCs w:val="28"/>
        </w:rPr>
        <w:t xml:space="preserve">директора </w:t>
      </w:r>
      <w:r w:rsidR="00DE52D6">
        <w:rPr>
          <w:rFonts w:ascii="Times New Roman" w:hAnsi="Times New Roman" w:cs="Times New Roman"/>
          <w:bCs/>
          <w:sz w:val="28"/>
          <w:szCs w:val="28"/>
        </w:rPr>
        <w:t xml:space="preserve">ДТиСР г.Волгодонска </w:t>
      </w:r>
      <w:r w:rsidRPr="00A53127">
        <w:rPr>
          <w:rFonts w:ascii="Times New Roman" w:hAnsi="Times New Roman" w:cs="Times New Roman"/>
          <w:sz w:val="28"/>
          <w:szCs w:val="28"/>
        </w:rPr>
        <w:t xml:space="preserve">в срок, не превышающий </w:t>
      </w:r>
      <w:r>
        <w:rPr>
          <w:rFonts w:ascii="Times New Roman" w:hAnsi="Times New Roman" w:cs="Times New Roman"/>
          <w:sz w:val="28"/>
          <w:szCs w:val="28"/>
        </w:rPr>
        <w:t xml:space="preserve">5 </w:t>
      </w:r>
      <w:r w:rsidRPr="00A53127">
        <w:rPr>
          <w:rFonts w:ascii="Times New Roman" w:hAnsi="Times New Roman" w:cs="Times New Roman"/>
          <w:sz w:val="28"/>
          <w:szCs w:val="28"/>
        </w:rPr>
        <w:t>рабочих дней со дня регистрации соответствующего заявления. К уведомлению об отсутствии таких опечаток и (или) ошибок прилагается оригинал документа, приобщенного к соответствующему заявлению.</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Pr>
          <w:rFonts w:ascii="Times New Roman" w:hAnsi="Times New Roman" w:cs="Times New Roman"/>
          <w:sz w:val="28"/>
          <w:szCs w:val="28"/>
        </w:rPr>
        <w:t>6</w:t>
      </w:r>
      <w:r w:rsidRPr="00A53127">
        <w:rPr>
          <w:rFonts w:ascii="Times New Roman" w:hAnsi="Times New Roman" w:cs="Times New Roman"/>
          <w:sz w:val="28"/>
          <w:szCs w:val="28"/>
        </w:rPr>
        <w:t>.5.</w:t>
      </w:r>
      <w:r>
        <w:rPr>
          <w:rFonts w:ascii="Times New Roman" w:hAnsi="Times New Roman" w:cs="Times New Roman"/>
          <w:sz w:val="28"/>
          <w:szCs w:val="28"/>
        </w:rPr>
        <w:t xml:space="preserve"> </w:t>
      </w:r>
      <w:r w:rsidRPr="00A53127">
        <w:rPr>
          <w:rFonts w:ascii="Times New Roman" w:hAnsi="Times New Roman" w:cs="Times New Roman"/>
          <w:sz w:val="28"/>
          <w:szCs w:val="28"/>
        </w:rPr>
        <w:t>Результатом рассмотрения заявления об исправлении опечаток и (или) ошибок является результат предоставления муниципальной услуги с учетом исправления допущенных опечаток и (или) ошибок либо уведомление об отсутствии таких опечаток и (или) ошибок.</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Pr>
          <w:rFonts w:ascii="Times New Roman" w:hAnsi="Times New Roman" w:cs="Times New Roman"/>
          <w:sz w:val="28"/>
          <w:szCs w:val="28"/>
        </w:rPr>
        <w:t>6</w:t>
      </w:r>
      <w:r w:rsidRPr="00A53127">
        <w:rPr>
          <w:rFonts w:ascii="Times New Roman" w:hAnsi="Times New Roman" w:cs="Times New Roman"/>
          <w:sz w:val="28"/>
          <w:szCs w:val="28"/>
        </w:rPr>
        <w:t>.6. Выдача (направление) результата рассмотрения заявления об исправлении допущенных опечаток и ошибок осуществляется в соответствии со способом, указанным в заявлении.</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Pr="00072797" w:rsidRDefault="00CA6305" w:rsidP="00CA6305">
      <w:pPr>
        <w:pStyle w:val="ConsPlusTitle"/>
        <w:suppressAutoHyphens w:val="0"/>
        <w:ind w:firstLine="567"/>
        <w:jc w:val="center"/>
        <w:outlineLvl w:val="1"/>
        <w:rPr>
          <w:rFonts w:ascii="Times New Roman" w:hAnsi="Times New Roman" w:cs="Times New Roman"/>
          <w:b w:val="0"/>
          <w:sz w:val="28"/>
          <w:szCs w:val="28"/>
        </w:rPr>
      </w:pPr>
      <w:r w:rsidRPr="00072797">
        <w:rPr>
          <w:rFonts w:ascii="Times New Roman" w:hAnsi="Times New Roman" w:cs="Times New Roman"/>
          <w:b w:val="0"/>
          <w:sz w:val="28"/>
          <w:szCs w:val="28"/>
        </w:rPr>
        <w:t>4. ИНЫЕ ПОЛОЖЕНИЯ, ПРЕДУСМОТРЕННЫЕ</w:t>
      </w:r>
    </w:p>
    <w:p w:rsidR="00CA6305" w:rsidRPr="00072797" w:rsidRDefault="00CA6305" w:rsidP="00CA6305">
      <w:pPr>
        <w:pStyle w:val="ConsPlusTitle"/>
        <w:suppressAutoHyphens w:val="0"/>
        <w:ind w:firstLine="567"/>
        <w:jc w:val="center"/>
        <w:rPr>
          <w:rFonts w:ascii="Times New Roman" w:hAnsi="Times New Roman" w:cs="Times New Roman"/>
          <w:b w:val="0"/>
          <w:sz w:val="28"/>
          <w:szCs w:val="28"/>
        </w:rPr>
      </w:pPr>
      <w:r w:rsidRPr="00072797">
        <w:rPr>
          <w:rFonts w:ascii="Times New Roman" w:hAnsi="Times New Roman" w:cs="Times New Roman"/>
          <w:b w:val="0"/>
          <w:sz w:val="28"/>
          <w:szCs w:val="28"/>
        </w:rPr>
        <w:t>НОРМАТИВНЫМ ПРАВОВЫМ АКТОМ</w:t>
      </w:r>
    </w:p>
    <w:p w:rsidR="00CA6305" w:rsidRPr="00072797" w:rsidRDefault="00CA6305" w:rsidP="00CA6305">
      <w:pPr>
        <w:pStyle w:val="ConsPlusTitle"/>
        <w:suppressAutoHyphens w:val="0"/>
        <w:ind w:firstLine="567"/>
        <w:jc w:val="center"/>
        <w:rPr>
          <w:rFonts w:ascii="Times New Roman" w:hAnsi="Times New Roman" w:cs="Times New Roman"/>
          <w:b w:val="0"/>
          <w:sz w:val="28"/>
          <w:szCs w:val="28"/>
        </w:rPr>
      </w:pPr>
      <w:r w:rsidRPr="00072797">
        <w:rPr>
          <w:rFonts w:ascii="Times New Roman" w:hAnsi="Times New Roman" w:cs="Times New Roman"/>
          <w:b w:val="0"/>
          <w:sz w:val="28"/>
          <w:szCs w:val="28"/>
        </w:rPr>
        <w:t>ПРАВИТЕЛЬСТВА РОССИЙСКОЙ ФЕДЕРАЦИИ</w:t>
      </w:r>
    </w:p>
    <w:p w:rsidR="00CA6305" w:rsidRPr="00072797" w:rsidRDefault="00CA6305" w:rsidP="00CA6305">
      <w:pPr>
        <w:pStyle w:val="ConsPlusNormal"/>
        <w:suppressAutoHyphens w:val="0"/>
        <w:ind w:firstLine="567"/>
        <w:jc w:val="both"/>
        <w:rPr>
          <w:rFonts w:ascii="Times New Roman" w:hAnsi="Times New Roman" w:cs="Times New Roman"/>
          <w:sz w:val="28"/>
          <w:szCs w:val="28"/>
        </w:rPr>
      </w:pPr>
    </w:p>
    <w:p w:rsidR="00CA6305" w:rsidRDefault="00CA6305" w:rsidP="00CA6305">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Иные положения, предусмотренные нормативным правовым актом Правительства Российской Федерации, не установлены.</w:t>
      </w:r>
    </w:p>
    <w:p w:rsidR="00CA6305" w:rsidRDefault="00CA6305" w:rsidP="00CA6305">
      <w:pPr>
        <w:pStyle w:val="ConsPlusNormal"/>
        <w:suppressAutoHyphens w:val="0"/>
        <w:ind w:firstLine="709"/>
        <w:contextualSpacing/>
        <w:jc w:val="both"/>
        <w:rPr>
          <w:rFonts w:ascii="Times New Roman" w:hAnsi="Times New Roman" w:cs="Times New Roman"/>
          <w:sz w:val="28"/>
          <w:szCs w:val="28"/>
        </w:rPr>
      </w:pPr>
    </w:p>
    <w:p w:rsidR="00CA6305" w:rsidRDefault="00CA6305" w:rsidP="00CA6305">
      <w:pPr>
        <w:pStyle w:val="ConsPlusNormal"/>
        <w:suppressAutoHyphens w:val="0"/>
        <w:contextualSpacing/>
        <w:jc w:val="both"/>
        <w:rPr>
          <w:rFonts w:ascii="Times New Roman" w:hAnsi="Times New Roman" w:cs="Times New Roman"/>
          <w:sz w:val="28"/>
          <w:szCs w:val="28"/>
        </w:rPr>
      </w:pPr>
    </w:p>
    <w:p w:rsidR="00CA6305" w:rsidRPr="00592515" w:rsidRDefault="00CA6305" w:rsidP="00CA6305">
      <w:pPr>
        <w:pStyle w:val="ConsPlusNormal"/>
        <w:suppressAutoHyphens w:val="0"/>
        <w:contextualSpacing/>
        <w:jc w:val="both"/>
        <w:rPr>
          <w:rFonts w:ascii="Times New Roman" w:hAnsi="Times New Roman" w:cs="Times New Roman"/>
          <w:sz w:val="28"/>
          <w:szCs w:val="28"/>
        </w:rPr>
      </w:pPr>
    </w:p>
    <w:p w:rsidR="00CA6305" w:rsidRPr="00592515" w:rsidRDefault="00CA6305" w:rsidP="00CA6305">
      <w:pPr>
        <w:pStyle w:val="ConsPlusNormal"/>
        <w:suppressAutoHyphens w:val="0"/>
        <w:ind w:firstLine="0"/>
        <w:contextualSpacing/>
        <w:rPr>
          <w:rFonts w:ascii="Times New Roman" w:hAnsi="Times New Roman" w:cs="Times New Roman"/>
          <w:sz w:val="28"/>
          <w:szCs w:val="28"/>
        </w:rPr>
      </w:pPr>
      <w:r w:rsidRPr="00592515">
        <w:rPr>
          <w:rFonts w:ascii="Times New Roman" w:hAnsi="Times New Roman" w:cs="Times New Roman"/>
          <w:sz w:val="28"/>
          <w:szCs w:val="28"/>
        </w:rPr>
        <w:t>Управляющий делами</w:t>
      </w:r>
    </w:p>
    <w:p w:rsidR="00CA6305" w:rsidRDefault="00CA6305" w:rsidP="00CA6305">
      <w:pPr>
        <w:pStyle w:val="ConsPlusNormal"/>
        <w:suppressAutoHyphens w:val="0"/>
        <w:ind w:firstLine="0"/>
        <w:contextualSpacing/>
        <w:rPr>
          <w:rFonts w:ascii="Times New Roman" w:hAnsi="Times New Roman" w:cs="Times New Roman"/>
        </w:rPr>
      </w:pPr>
      <w:r w:rsidRPr="00592515">
        <w:rPr>
          <w:rFonts w:ascii="Times New Roman" w:hAnsi="Times New Roman" w:cs="Times New Roman"/>
          <w:sz w:val="28"/>
          <w:szCs w:val="28"/>
        </w:rPr>
        <w:t>Администрации города Волгодонска</w:t>
      </w:r>
      <w:r w:rsidRPr="00592515">
        <w:rPr>
          <w:rFonts w:ascii="Times New Roman" w:hAnsi="Times New Roman" w:cs="Times New Roman"/>
          <w:sz w:val="28"/>
          <w:szCs w:val="28"/>
        </w:rPr>
        <w:tab/>
      </w:r>
      <w:r w:rsidRPr="00592515">
        <w:rPr>
          <w:rFonts w:ascii="Times New Roman" w:hAnsi="Times New Roman" w:cs="Times New Roman"/>
          <w:sz w:val="28"/>
          <w:szCs w:val="28"/>
        </w:rPr>
        <w:tab/>
      </w:r>
      <w:r w:rsidRPr="00592515">
        <w:rPr>
          <w:rFonts w:ascii="Times New Roman" w:hAnsi="Times New Roman" w:cs="Times New Roman"/>
          <w:sz w:val="28"/>
          <w:szCs w:val="28"/>
        </w:rPr>
        <w:tab/>
        <w:t xml:space="preserve">  </w:t>
      </w:r>
      <w:r w:rsidRPr="00592515">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59251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2515">
        <w:rPr>
          <w:rFonts w:ascii="Times New Roman" w:hAnsi="Times New Roman" w:cs="Times New Roman"/>
          <w:sz w:val="28"/>
          <w:szCs w:val="28"/>
        </w:rPr>
        <w:t xml:space="preserve">  И.В.</w:t>
      </w:r>
      <w:r>
        <w:rPr>
          <w:rFonts w:ascii="Times New Roman" w:hAnsi="Times New Roman" w:cs="Times New Roman"/>
          <w:sz w:val="28"/>
          <w:szCs w:val="28"/>
        </w:rPr>
        <w:t xml:space="preserve"> Орлов</w:t>
      </w:r>
      <w:bookmarkStart w:id="8" w:name="P323"/>
      <w:bookmarkEnd w:id="8"/>
      <w:r>
        <w:rPr>
          <w:rFonts w:ascii="Times New Roman" w:hAnsi="Times New Roman" w:cs="Times New Roman"/>
          <w:sz w:val="28"/>
          <w:szCs w:val="28"/>
        </w:rPr>
        <w:t>а</w:t>
      </w:r>
    </w:p>
    <w:p w:rsidR="00CA6305" w:rsidRDefault="00CA6305" w:rsidP="00CA6305">
      <w:pPr>
        <w:widowControl w:val="0"/>
        <w:suppressAutoHyphens w:val="0"/>
        <w:ind w:left="3969"/>
        <w:jc w:val="right"/>
      </w:pPr>
    </w:p>
    <w:p w:rsidR="00DE52D6" w:rsidRDefault="00DE52D6" w:rsidP="00CA6305">
      <w:pPr>
        <w:widowControl w:val="0"/>
        <w:suppressAutoHyphens w:val="0"/>
        <w:ind w:left="3969"/>
        <w:jc w:val="right"/>
      </w:pPr>
    </w:p>
    <w:p w:rsidR="00DE52D6" w:rsidRDefault="00DE52D6" w:rsidP="00CA6305">
      <w:pPr>
        <w:widowControl w:val="0"/>
        <w:suppressAutoHyphens w:val="0"/>
        <w:ind w:left="3969"/>
        <w:jc w:val="right"/>
      </w:pPr>
    </w:p>
    <w:p w:rsidR="00DE52D6" w:rsidRDefault="00DE52D6" w:rsidP="00CA6305">
      <w:pPr>
        <w:widowControl w:val="0"/>
        <w:suppressAutoHyphens w:val="0"/>
        <w:ind w:left="3969"/>
        <w:jc w:val="right"/>
      </w:pPr>
    </w:p>
    <w:p w:rsidR="00DE52D6" w:rsidRDefault="00DE52D6" w:rsidP="00CA6305">
      <w:pPr>
        <w:widowControl w:val="0"/>
        <w:suppressAutoHyphens w:val="0"/>
        <w:ind w:left="3969"/>
        <w:jc w:val="right"/>
      </w:pPr>
    </w:p>
    <w:p w:rsidR="00DE52D6" w:rsidRDefault="00DE52D6" w:rsidP="00CA6305">
      <w:pPr>
        <w:widowControl w:val="0"/>
        <w:suppressAutoHyphens w:val="0"/>
        <w:ind w:left="3969"/>
        <w:jc w:val="right"/>
      </w:pPr>
    </w:p>
    <w:p w:rsidR="00902726" w:rsidRDefault="00902726" w:rsidP="00CA6305">
      <w:pPr>
        <w:widowControl w:val="0"/>
        <w:suppressAutoHyphens w:val="0"/>
        <w:ind w:left="3969"/>
        <w:jc w:val="right"/>
      </w:pPr>
    </w:p>
    <w:p w:rsidR="00902726" w:rsidRDefault="00902726" w:rsidP="00CA6305">
      <w:pPr>
        <w:widowControl w:val="0"/>
        <w:suppressAutoHyphens w:val="0"/>
        <w:ind w:left="3969"/>
        <w:jc w:val="right"/>
      </w:pPr>
    </w:p>
    <w:p w:rsidR="00DE52D6" w:rsidRDefault="00DE52D6" w:rsidP="00CA6305">
      <w:pPr>
        <w:widowControl w:val="0"/>
        <w:suppressAutoHyphens w:val="0"/>
        <w:ind w:left="3969"/>
        <w:jc w:val="right"/>
      </w:pPr>
    </w:p>
    <w:p w:rsidR="00CA6305" w:rsidRPr="00706C63" w:rsidRDefault="00706C63" w:rsidP="00C94FF9">
      <w:pPr>
        <w:widowControl w:val="0"/>
        <w:tabs>
          <w:tab w:val="left" w:pos="4395"/>
        </w:tabs>
        <w:suppressAutoHyphens w:val="0"/>
      </w:pPr>
      <w:r w:rsidRPr="00706C63">
        <w:lastRenderedPageBreak/>
        <w:t xml:space="preserve">                                               </w:t>
      </w:r>
      <w:r w:rsidR="008A70CC">
        <w:tab/>
      </w:r>
      <w:r w:rsidR="00CA6305" w:rsidRPr="00706C63">
        <w:t>Приложение № 1</w:t>
      </w:r>
    </w:p>
    <w:p w:rsidR="00CA6305" w:rsidRPr="007C05E1" w:rsidRDefault="00706C63" w:rsidP="008A70CC">
      <w:pPr>
        <w:pStyle w:val="ConsPlusNormal"/>
        <w:tabs>
          <w:tab w:val="left" w:pos="4395"/>
        </w:tabs>
        <w:suppressAutoHyphens w:val="0"/>
        <w:contextualSpacing/>
        <w:rPr>
          <w:rFonts w:ascii="Times New Roman" w:hAnsi="Times New Roman" w:cs="Times New Roman"/>
          <w:sz w:val="28"/>
          <w:szCs w:val="28"/>
        </w:rPr>
      </w:pPr>
      <w:r w:rsidRPr="00706C63">
        <w:rPr>
          <w:rFonts w:ascii="Times New Roman" w:hAnsi="Times New Roman" w:cs="Times New Roman"/>
          <w:sz w:val="28"/>
          <w:szCs w:val="28"/>
        </w:rPr>
        <w:t xml:space="preserve">                                     </w:t>
      </w:r>
      <w:r w:rsidR="008A70CC">
        <w:rPr>
          <w:rFonts w:ascii="Times New Roman" w:hAnsi="Times New Roman" w:cs="Times New Roman"/>
          <w:sz w:val="28"/>
          <w:szCs w:val="28"/>
        </w:rPr>
        <w:tab/>
      </w:r>
      <w:r w:rsidR="00CA6305" w:rsidRPr="00706C63">
        <w:rPr>
          <w:rFonts w:ascii="Times New Roman" w:hAnsi="Times New Roman" w:cs="Times New Roman"/>
          <w:sz w:val="28"/>
          <w:szCs w:val="28"/>
        </w:rPr>
        <w:t xml:space="preserve">к </w:t>
      </w:r>
      <w:r w:rsidR="004D1919">
        <w:rPr>
          <w:rFonts w:ascii="Times New Roman" w:hAnsi="Times New Roman" w:cs="Times New Roman"/>
          <w:sz w:val="28"/>
          <w:szCs w:val="28"/>
        </w:rPr>
        <w:t>а</w:t>
      </w:r>
      <w:r w:rsidR="00CA6305" w:rsidRPr="00706C63">
        <w:rPr>
          <w:rFonts w:ascii="Times New Roman" w:hAnsi="Times New Roman" w:cs="Times New Roman"/>
          <w:sz w:val="28"/>
          <w:szCs w:val="28"/>
        </w:rPr>
        <w:t>дминистративному регламенту</w:t>
      </w:r>
    </w:p>
    <w:p w:rsidR="00CA6305" w:rsidRPr="007C05E1" w:rsidRDefault="00706C63" w:rsidP="008A70CC">
      <w:pPr>
        <w:pStyle w:val="ConsPlusNormal"/>
        <w:tabs>
          <w:tab w:val="left" w:pos="4395"/>
        </w:tabs>
        <w:suppressAutoHyphens w:val="0"/>
        <w:contextualSpacing/>
        <w:rPr>
          <w:rFonts w:ascii="Times New Roman" w:hAnsi="Times New Roman" w:cs="Times New Roman"/>
          <w:sz w:val="28"/>
          <w:szCs w:val="28"/>
        </w:rPr>
      </w:pPr>
      <w:r>
        <w:rPr>
          <w:rFonts w:ascii="Times New Roman" w:hAnsi="Times New Roman" w:cs="Times New Roman"/>
          <w:sz w:val="28"/>
          <w:szCs w:val="28"/>
        </w:rPr>
        <w:t xml:space="preserve">                                     </w:t>
      </w:r>
      <w:r w:rsidR="008A70CC">
        <w:rPr>
          <w:rFonts w:ascii="Times New Roman" w:hAnsi="Times New Roman" w:cs="Times New Roman"/>
          <w:sz w:val="28"/>
          <w:szCs w:val="28"/>
        </w:rPr>
        <w:tab/>
      </w:r>
      <w:r w:rsidR="00CA6305" w:rsidRPr="007C05E1">
        <w:rPr>
          <w:rFonts w:ascii="Times New Roman" w:hAnsi="Times New Roman" w:cs="Times New Roman"/>
          <w:sz w:val="28"/>
          <w:szCs w:val="28"/>
        </w:rPr>
        <w:t>предоставления муниципальной услуги</w:t>
      </w:r>
    </w:p>
    <w:p w:rsidR="00CA6305" w:rsidRPr="00EA767D" w:rsidRDefault="00B7248C" w:rsidP="00C94FF9">
      <w:pPr>
        <w:pStyle w:val="ConsPlusNormal"/>
        <w:tabs>
          <w:tab w:val="left" w:pos="4395"/>
        </w:tabs>
        <w:suppressAutoHyphens w:val="0"/>
        <w:ind w:left="4395" w:firstLine="0"/>
        <w:rPr>
          <w:rFonts w:ascii="Times New Roman" w:hAnsi="Times New Roman" w:cs="Times New Roman"/>
          <w:sz w:val="28"/>
          <w:szCs w:val="28"/>
        </w:rPr>
      </w:pPr>
      <w:r w:rsidRPr="00B7248C">
        <w:rPr>
          <w:rFonts w:ascii="Times New Roman" w:hAnsi="Times New Roman" w:cs="Times New Roman"/>
          <w:sz w:val="28"/>
          <w:szCs w:val="28"/>
        </w:rPr>
        <w:t>«</w:t>
      </w:r>
      <w:r w:rsidR="00C94FF9" w:rsidRPr="00C94FF9">
        <w:rPr>
          <w:rFonts w:ascii="Times New Roman" w:hAnsi="Times New Roman" w:cs="Times New Roman"/>
          <w:sz w:val="28"/>
          <w:szCs w:val="28"/>
        </w:rPr>
        <w:t xml:space="preserve">Назначение государственной пенсии за </w:t>
      </w:r>
      <w:r w:rsidR="00C94FF9">
        <w:rPr>
          <w:rFonts w:ascii="Times New Roman" w:hAnsi="Times New Roman" w:cs="Times New Roman"/>
          <w:sz w:val="28"/>
          <w:szCs w:val="28"/>
        </w:rPr>
        <w:t xml:space="preserve">   </w:t>
      </w:r>
      <w:r w:rsidR="00C94FF9" w:rsidRPr="00C94FF9">
        <w:rPr>
          <w:rFonts w:ascii="Times New Roman" w:hAnsi="Times New Roman" w:cs="Times New Roman"/>
          <w:sz w:val="28"/>
          <w:szCs w:val="28"/>
        </w:rPr>
        <w:t>выслугу лет лицам, замещавшим муниципальные должности и должности муниципальной службы</w:t>
      </w:r>
      <w:r w:rsidRPr="00B7248C">
        <w:rPr>
          <w:rFonts w:ascii="Times New Roman" w:hAnsi="Times New Roman" w:cs="Times New Roman"/>
          <w:sz w:val="28"/>
          <w:szCs w:val="28"/>
        </w:rPr>
        <w:t>»</w:t>
      </w:r>
    </w:p>
    <w:p w:rsidR="00CA6305" w:rsidRPr="00B74B17" w:rsidRDefault="00CA6305" w:rsidP="008A70CC">
      <w:pPr>
        <w:pStyle w:val="ConsPlusNormal"/>
        <w:suppressAutoHyphens w:val="0"/>
      </w:pPr>
      <w:bookmarkStart w:id="9" w:name="P258"/>
      <w:bookmarkEnd w:id="9"/>
    </w:p>
    <w:p w:rsidR="00E57FD6" w:rsidRPr="00E57FD6" w:rsidRDefault="00E57FD6" w:rsidP="008A70CC">
      <w:pPr>
        <w:widowControl w:val="0"/>
        <w:suppressAutoHyphens w:val="0"/>
        <w:autoSpaceDE w:val="0"/>
        <w:autoSpaceDN w:val="0"/>
        <w:ind w:left="2832"/>
        <w:rPr>
          <w:rFonts w:eastAsiaTheme="minorEastAsia"/>
          <w:lang w:eastAsia="ru-RU"/>
        </w:rPr>
      </w:pPr>
      <w:r>
        <w:rPr>
          <w:rFonts w:eastAsiaTheme="minorEastAsia"/>
          <w:lang w:eastAsia="ru-RU"/>
        </w:rPr>
        <w:t xml:space="preserve">       </w:t>
      </w:r>
      <w:r w:rsidR="008A70CC">
        <w:rPr>
          <w:rFonts w:eastAsiaTheme="minorEastAsia"/>
          <w:lang w:eastAsia="ru-RU"/>
        </w:rPr>
        <w:tab/>
      </w:r>
      <w:r w:rsidR="008A70CC">
        <w:rPr>
          <w:rFonts w:eastAsiaTheme="minorEastAsia"/>
          <w:lang w:eastAsia="ru-RU"/>
        </w:rPr>
        <w:tab/>
      </w:r>
      <w:r w:rsidR="00C94FF9">
        <w:rPr>
          <w:rFonts w:eastAsiaTheme="minorEastAsia"/>
          <w:lang w:eastAsia="ru-RU"/>
        </w:rPr>
        <w:t xml:space="preserve">  </w:t>
      </w:r>
      <w:r w:rsidRPr="00E57FD6">
        <w:rPr>
          <w:rFonts w:eastAsiaTheme="minorEastAsia"/>
          <w:lang w:eastAsia="ru-RU"/>
        </w:rPr>
        <w:t>Главе города Волгодонска</w:t>
      </w:r>
    </w:p>
    <w:p w:rsidR="00E57FD6" w:rsidRPr="00E57FD6" w:rsidRDefault="00C94FF9" w:rsidP="008A70CC">
      <w:pPr>
        <w:widowControl w:val="0"/>
        <w:suppressAutoHyphens w:val="0"/>
        <w:autoSpaceDE w:val="0"/>
        <w:autoSpaceDN w:val="0"/>
        <w:ind w:left="3540" w:firstLine="708"/>
        <w:rPr>
          <w:rFonts w:eastAsiaTheme="minorEastAsia"/>
          <w:lang w:eastAsia="ru-RU"/>
        </w:rPr>
      </w:pPr>
      <w:r>
        <w:rPr>
          <w:rFonts w:eastAsiaTheme="minorEastAsia"/>
          <w:lang w:eastAsia="ru-RU"/>
        </w:rPr>
        <w:t xml:space="preserve">  </w:t>
      </w:r>
      <w:r w:rsidR="00E57FD6" w:rsidRPr="00E57FD6">
        <w:rPr>
          <w:rFonts w:eastAsiaTheme="minorEastAsia"/>
          <w:lang w:eastAsia="ru-RU"/>
        </w:rPr>
        <w:t>___________________________________</w:t>
      </w:r>
    </w:p>
    <w:p w:rsidR="00E57FD6" w:rsidRPr="00E57FD6" w:rsidRDefault="00C94FF9" w:rsidP="008A70CC">
      <w:pPr>
        <w:widowControl w:val="0"/>
        <w:suppressAutoHyphens w:val="0"/>
        <w:autoSpaceDE w:val="0"/>
        <w:autoSpaceDN w:val="0"/>
        <w:ind w:left="4678"/>
        <w:rPr>
          <w:rFonts w:eastAsiaTheme="minorEastAsia"/>
          <w:vertAlign w:val="superscript"/>
          <w:lang w:eastAsia="ru-RU"/>
        </w:rPr>
      </w:pPr>
      <w:r>
        <w:rPr>
          <w:rFonts w:eastAsiaTheme="minorEastAsia"/>
          <w:vertAlign w:val="superscript"/>
          <w:lang w:eastAsia="ru-RU"/>
        </w:rPr>
        <w:t xml:space="preserve"> </w:t>
      </w:r>
      <w:r w:rsidR="00E57FD6" w:rsidRPr="00E57FD6">
        <w:rPr>
          <w:rFonts w:eastAsiaTheme="minorEastAsia"/>
          <w:vertAlign w:val="superscript"/>
          <w:lang w:eastAsia="ru-RU"/>
        </w:rPr>
        <w:t>(инициалы и  фамилия)</w:t>
      </w:r>
    </w:p>
    <w:p w:rsidR="00E57FD6" w:rsidRPr="00E57FD6" w:rsidRDefault="00C94FF9" w:rsidP="00C94FF9">
      <w:pPr>
        <w:widowControl w:val="0"/>
        <w:tabs>
          <w:tab w:val="left" w:pos="4395"/>
        </w:tabs>
        <w:suppressAutoHyphens w:val="0"/>
        <w:autoSpaceDE w:val="0"/>
        <w:autoSpaceDN w:val="0"/>
        <w:ind w:left="3540" w:firstLine="708"/>
        <w:rPr>
          <w:rFonts w:eastAsiaTheme="minorEastAsia"/>
          <w:lang w:eastAsia="ru-RU"/>
        </w:rPr>
      </w:pPr>
      <w:r>
        <w:rPr>
          <w:rFonts w:eastAsiaTheme="minorEastAsia"/>
          <w:lang w:eastAsia="ru-RU"/>
        </w:rPr>
        <w:t xml:space="preserve">  </w:t>
      </w:r>
      <w:r w:rsidR="00E57FD6" w:rsidRPr="00E57FD6">
        <w:rPr>
          <w:rFonts w:eastAsiaTheme="minorEastAsia"/>
          <w:lang w:eastAsia="ru-RU"/>
        </w:rPr>
        <w:t>от _____________________________</w:t>
      </w:r>
      <w:r w:rsidR="008A70CC">
        <w:rPr>
          <w:rFonts w:eastAsiaTheme="minorEastAsia"/>
          <w:lang w:eastAsia="ru-RU"/>
        </w:rPr>
        <w:t>_</w:t>
      </w:r>
      <w:r w:rsidR="00E57FD6" w:rsidRPr="00E57FD6">
        <w:rPr>
          <w:rFonts w:eastAsiaTheme="minorEastAsia"/>
          <w:lang w:eastAsia="ru-RU"/>
        </w:rPr>
        <w:t>___</w:t>
      </w:r>
    </w:p>
    <w:p w:rsidR="00E57FD6" w:rsidRPr="00E57FD6" w:rsidRDefault="00E57FD6" w:rsidP="008A70CC">
      <w:pPr>
        <w:widowControl w:val="0"/>
        <w:suppressAutoHyphens w:val="0"/>
        <w:autoSpaceDE w:val="0"/>
        <w:autoSpaceDN w:val="0"/>
        <w:ind w:left="4678"/>
        <w:rPr>
          <w:rFonts w:eastAsiaTheme="minorEastAsia"/>
          <w:vertAlign w:val="superscript"/>
          <w:lang w:eastAsia="ru-RU"/>
        </w:rPr>
      </w:pPr>
      <w:r w:rsidRPr="00E57FD6">
        <w:rPr>
          <w:rFonts w:eastAsiaTheme="minorEastAsia"/>
          <w:vertAlign w:val="superscript"/>
          <w:lang w:eastAsia="ru-RU"/>
        </w:rPr>
        <w:t>(фамилия, имя, отчество заинтересованного лица)</w:t>
      </w:r>
    </w:p>
    <w:p w:rsidR="00E57FD6" w:rsidRPr="00E57FD6" w:rsidRDefault="00C94FF9" w:rsidP="00C94FF9">
      <w:pPr>
        <w:widowControl w:val="0"/>
        <w:tabs>
          <w:tab w:val="left" w:pos="4395"/>
        </w:tabs>
        <w:suppressAutoHyphens w:val="0"/>
        <w:autoSpaceDE w:val="0"/>
        <w:autoSpaceDN w:val="0"/>
        <w:ind w:left="3540" w:firstLine="708"/>
        <w:rPr>
          <w:rFonts w:eastAsiaTheme="minorEastAsia"/>
          <w:lang w:eastAsia="ru-RU"/>
        </w:rPr>
      </w:pPr>
      <w:r>
        <w:rPr>
          <w:rFonts w:eastAsiaTheme="minorEastAsia"/>
          <w:lang w:eastAsia="ru-RU"/>
        </w:rPr>
        <w:t xml:space="preserve">  </w:t>
      </w:r>
      <w:r w:rsidR="00E57FD6" w:rsidRPr="00E57FD6">
        <w:rPr>
          <w:rFonts w:eastAsiaTheme="minorEastAsia"/>
          <w:lang w:eastAsia="ru-RU"/>
        </w:rPr>
        <w:t>___________________________________</w:t>
      </w:r>
    </w:p>
    <w:p w:rsidR="00E57FD6" w:rsidRPr="00E57FD6" w:rsidRDefault="00E57FD6" w:rsidP="008A70CC">
      <w:pPr>
        <w:widowControl w:val="0"/>
        <w:suppressAutoHyphens w:val="0"/>
        <w:autoSpaceDE w:val="0"/>
        <w:autoSpaceDN w:val="0"/>
        <w:ind w:left="4678"/>
        <w:rPr>
          <w:rFonts w:eastAsiaTheme="minorEastAsia"/>
          <w:vertAlign w:val="superscript"/>
          <w:lang w:eastAsia="ru-RU"/>
        </w:rPr>
      </w:pPr>
      <w:r w:rsidRPr="00E57FD6">
        <w:rPr>
          <w:rFonts w:eastAsiaTheme="minorEastAsia"/>
          <w:vertAlign w:val="superscript"/>
          <w:lang w:eastAsia="ru-RU"/>
        </w:rPr>
        <w:t>(адрес места постоянного проживания)</w:t>
      </w:r>
    </w:p>
    <w:p w:rsidR="00E57FD6" w:rsidRPr="00E57FD6" w:rsidRDefault="00C94FF9" w:rsidP="00C94FF9">
      <w:pPr>
        <w:widowControl w:val="0"/>
        <w:tabs>
          <w:tab w:val="left" w:pos="4395"/>
        </w:tabs>
        <w:suppressAutoHyphens w:val="0"/>
        <w:autoSpaceDE w:val="0"/>
        <w:autoSpaceDN w:val="0"/>
        <w:ind w:left="3540" w:firstLine="708"/>
        <w:rPr>
          <w:rFonts w:eastAsiaTheme="minorEastAsia"/>
          <w:lang w:eastAsia="ru-RU"/>
        </w:rPr>
      </w:pPr>
      <w:r>
        <w:rPr>
          <w:rFonts w:eastAsiaTheme="minorEastAsia"/>
          <w:lang w:eastAsia="ru-RU"/>
        </w:rPr>
        <w:t xml:space="preserve">  </w:t>
      </w:r>
      <w:r w:rsidR="00E57FD6" w:rsidRPr="00E57FD6">
        <w:rPr>
          <w:rFonts w:eastAsiaTheme="minorEastAsia"/>
          <w:lang w:eastAsia="ru-RU"/>
        </w:rPr>
        <w:t>телефон _________________________</w:t>
      </w:r>
      <w:r w:rsidR="008A70CC">
        <w:rPr>
          <w:rFonts w:eastAsiaTheme="minorEastAsia"/>
          <w:lang w:eastAsia="ru-RU"/>
        </w:rPr>
        <w:t>_</w:t>
      </w:r>
      <w:r>
        <w:rPr>
          <w:rFonts w:eastAsiaTheme="minorEastAsia"/>
          <w:lang w:eastAsia="ru-RU"/>
        </w:rPr>
        <w:t>_</w:t>
      </w:r>
    </w:p>
    <w:p w:rsidR="00E57FD6" w:rsidRPr="00E57FD6" w:rsidRDefault="00E57FD6" w:rsidP="00E57FD6">
      <w:pPr>
        <w:widowControl w:val="0"/>
        <w:suppressAutoHyphens w:val="0"/>
        <w:autoSpaceDE w:val="0"/>
        <w:autoSpaceDN w:val="0"/>
        <w:jc w:val="right"/>
        <w:rPr>
          <w:rFonts w:eastAsiaTheme="minorEastAsia"/>
          <w:lang w:eastAsia="ru-RU"/>
        </w:rPr>
      </w:pPr>
    </w:p>
    <w:p w:rsidR="00E57FD6" w:rsidRPr="00E57FD6" w:rsidRDefault="00E57FD6" w:rsidP="00E57FD6">
      <w:pPr>
        <w:widowControl w:val="0"/>
        <w:suppressAutoHyphens w:val="0"/>
        <w:autoSpaceDE w:val="0"/>
        <w:autoSpaceDN w:val="0"/>
        <w:jc w:val="center"/>
        <w:rPr>
          <w:rFonts w:eastAsiaTheme="minorEastAsia"/>
          <w:lang w:eastAsia="ru-RU"/>
        </w:rPr>
      </w:pPr>
      <w:r w:rsidRPr="00E57FD6">
        <w:rPr>
          <w:rFonts w:eastAsiaTheme="minorEastAsia"/>
          <w:lang w:eastAsia="ru-RU"/>
        </w:rPr>
        <w:t>Уважаемы</w:t>
      </w:r>
      <w:proofErr w:type="gramStart"/>
      <w:r w:rsidRPr="00E57FD6">
        <w:rPr>
          <w:rFonts w:eastAsiaTheme="minorEastAsia"/>
          <w:lang w:eastAsia="ru-RU"/>
        </w:rPr>
        <w:t>й(</w:t>
      </w:r>
      <w:proofErr w:type="spellStart"/>
      <w:proofErr w:type="gramEnd"/>
      <w:r w:rsidRPr="00E57FD6">
        <w:rPr>
          <w:rFonts w:eastAsiaTheme="minorEastAsia"/>
          <w:lang w:eastAsia="ru-RU"/>
        </w:rPr>
        <w:t>ая</w:t>
      </w:r>
      <w:proofErr w:type="spellEnd"/>
      <w:r w:rsidRPr="00E57FD6">
        <w:rPr>
          <w:rFonts w:eastAsiaTheme="minorEastAsia"/>
          <w:lang w:eastAsia="ru-RU"/>
        </w:rPr>
        <w:t>) _____________________________________!</w:t>
      </w:r>
    </w:p>
    <w:p w:rsidR="00E57FD6" w:rsidRPr="00E57FD6" w:rsidRDefault="00E57FD6" w:rsidP="00E57FD6">
      <w:pPr>
        <w:widowControl w:val="0"/>
        <w:suppressAutoHyphens w:val="0"/>
        <w:autoSpaceDE w:val="0"/>
        <w:autoSpaceDN w:val="0"/>
        <w:ind w:left="2977" w:right="1134"/>
        <w:jc w:val="center"/>
        <w:rPr>
          <w:rFonts w:eastAsiaTheme="minorEastAsia"/>
          <w:vertAlign w:val="superscript"/>
          <w:lang w:eastAsia="ru-RU"/>
        </w:rPr>
      </w:pPr>
      <w:r w:rsidRPr="00E57FD6">
        <w:rPr>
          <w:rFonts w:eastAsiaTheme="minorEastAsia"/>
          <w:vertAlign w:val="superscript"/>
          <w:lang w:eastAsia="ru-RU"/>
        </w:rPr>
        <w:t>(имя и отчество Главы города Волгодонска)</w:t>
      </w:r>
    </w:p>
    <w:p w:rsidR="00E57FD6" w:rsidRPr="00E57FD6" w:rsidRDefault="00E57FD6" w:rsidP="00E57FD6">
      <w:pPr>
        <w:widowControl w:val="0"/>
        <w:suppressAutoHyphens w:val="0"/>
        <w:autoSpaceDE w:val="0"/>
        <w:autoSpaceDN w:val="0"/>
        <w:jc w:val="center"/>
        <w:rPr>
          <w:rFonts w:eastAsiaTheme="minorEastAsia"/>
          <w:lang w:eastAsia="ru-RU"/>
        </w:rPr>
      </w:pPr>
    </w:p>
    <w:p w:rsidR="00E57FD6" w:rsidRPr="00E57FD6" w:rsidRDefault="00E57FD6" w:rsidP="00E57FD6">
      <w:pPr>
        <w:widowControl w:val="0"/>
        <w:suppressAutoHyphens w:val="0"/>
        <w:autoSpaceDE w:val="0"/>
        <w:autoSpaceDN w:val="0"/>
        <w:ind w:firstLine="708"/>
        <w:jc w:val="both"/>
        <w:rPr>
          <w:rFonts w:eastAsiaTheme="minorEastAsia"/>
          <w:lang w:eastAsia="ru-RU"/>
        </w:rPr>
      </w:pPr>
      <w:r w:rsidRPr="00E57FD6">
        <w:rPr>
          <w:rFonts w:eastAsiaTheme="minorEastAsia"/>
          <w:lang w:eastAsia="ru-RU"/>
        </w:rPr>
        <w:t xml:space="preserve">В соответствии с </w:t>
      </w:r>
      <w:hyperlink r:id="rId24">
        <w:r w:rsidRPr="00E57FD6">
          <w:rPr>
            <w:rFonts w:eastAsiaTheme="minorEastAsia"/>
            <w:color w:val="000000" w:themeColor="text1"/>
            <w:lang w:eastAsia="ru-RU"/>
          </w:rPr>
          <w:t>решением</w:t>
        </w:r>
      </w:hyperlink>
      <w:r w:rsidRPr="00E57FD6">
        <w:rPr>
          <w:rFonts w:eastAsiaTheme="minorEastAsia"/>
          <w:lang w:eastAsia="ru-RU"/>
        </w:rPr>
        <w:t xml:space="preserve"> Волгодонской городской Думы 23.04.2008 № 60 «Об утверждении Положения о пенсии за выслугу лет лицам, замещавшим муниципальные должности и должности муниципальной службы» прошу назначить мне пенсию за выслугу лет. Размер пенсии за выслугу лет прошу определить исходя из моего среднемесячного денежного содержания по должности __________________________________________________________</w:t>
      </w:r>
    </w:p>
    <w:p w:rsidR="00E57FD6" w:rsidRPr="00E57FD6" w:rsidRDefault="00E57FD6" w:rsidP="00E57FD6">
      <w:pPr>
        <w:widowControl w:val="0"/>
        <w:suppressAutoHyphens w:val="0"/>
        <w:autoSpaceDE w:val="0"/>
        <w:autoSpaceDN w:val="0"/>
        <w:ind w:left="1276"/>
        <w:jc w:val="center"/>
        <w:rPr>
          <w:rFonts w:eastAsiaTheme="minorEastAsia"/>
          <w:lang w:eastAsia="ru-RU"/>
        </w:rPr>
      </w:pPr>
      <w:r w:rsidRPr="00E57FD6">
        <w:rPr>
          <w:rFonts w:eastAsiaTheme="minorEastAsia"/>
          <w:vertAlign w:val="superscript"/>
          <w:lang w:eastAsia="ru-RU"/>
        </w:rPr>
        <w:t>(указывается наименование муниципальной должности, высшей должности  муниципальной службы, иной должности муниципальной службы, замещавшейся заинтересованным лицом)</w:t>
      </w:r>
    </w:p>
    <w:p w:rsidR="00E57FD6" w:rsidRPr="00E57FD6" w:rsidRDefault="00E57FD6" w:rsidP="00E57FD6">
      <w:pPr>
        <w:widowControl w:val="0"/>
        <w:suppressAutoHyphens w:val="0"/>
        <w:autoSpaceDE w:val="0"/>
        <w:autoSpaceDN w:val="0"/>
        <w:jc w:val="both"/>
        <w:rPr>
          <w:rFonts w:eastAsiaTheme="minorEastAsia"/>
          <w:lang w:eastAsia="ru-RU"/>
        </w:rPr>
      </w:pPr>
      <w:proofErr w:type="gramStart"/>
      <w:r w:rsidRPr="00E57FD6">
        <w:rPr>
          <w:rFonts w:eastAsiaTheme="minorEastAsia"/>
          <w:lang w:eastAsia="ru-RU"/>
        </w:rPr>
        <w:t>на</w:t>
      </w:r>
      <w:proofErr w:type="gramEnd"/>
      <w:r w:rsidRPr="00E57FD6">
        <w:rPr>
          <w:rFonts w:eastAsiaTheme="minorEastAsia"/>
          <w:lang w:eastAsia="ru-RU"/>
        </w:rPr>
        <w:t xml:space="preserve"> «____» ____________ ________ года.</w:t>
      </w:r>
    </w:p>
    <w:p w:rsidR="00E57FD6" w:rsidRPr="00E57FD6" w:rsidRDefault="00E57FD6" w:rsidP="00E57FD6">
      <w:pPr>
        <w:widowControl w:val="0"/>
        <w:suppressAutoHyphens w:val="0"/>
        <w:autoSpaceDE w:val="0"/>
        <w:autoSpaceDN w:val="0"/>
        <w:ind w:right="4536"/>
        <w:jc w:val="center"/>
        <w:rPr>
          <w:rFonts w:eastAsiaTheme="minorEastAsia"/>
          <w:vertAlign w:val="superscript"/>
          <w:lang w:eastAsia="ru-RU"/>
        </w:rPr>
      </w:pPr>
      <w:r w:rsidRPr="00E57FD6">
        <w:rPr>
          <w:rFonts w:eastAsiaTheme="minorEastAsia"/>
          <w:vertAlign w:val="superscript"/>
          <w:lang w:eastAsia="ru-RU"/>
        </w:rPr>
        <w:t>(указывается день прекращения полномочий по муниципальной должности, увольнения с муниципальной службы либо день достижения пенсионного возраста)</w:t>
      </w:r>
    </w:p>
    <w:p w:rsidR="00E57FD6" w:rsidRPr="00E57FD6" w:rsidRDefault="00E57FD6" w:rsidP="00E57FD6">
      <w:pPr>
        <w:widowControl w:val="0"/>
        <w:suppressAutoHyphens w:val="0"/>
        <w:autoSpaceDE w:val="0"/>
        <w:autoSpaceDN w:val="0"/>
        <w:ind w:firstLine="708"/>
        <w:jc w:val="both"/>
        <w:rPr>
          <w:rFonts w:eastAsiaTheme="minorEastAsia"/>
          <w:lang w:eastAsia="ru-RU"/>
        </w:rPr>
      </w:pPr>
      <w:r w:rsidRPr="00E57FD6">
        <w:rPr>
          <w:rFonts w:eastAsiaTheme="minorEastAsia"/>
          <w:lang w:eastAsia="ru-RU"/>
        </w:rPr>
        <w:t>В случае наступления обстоятельств, являющихся в соответствии  с указанным решением основаниями для приостановления или прекращения выплаты пенсии за выслугу лет, обязуюсь о наступлении указанных обстоятельств письменно сообщить в Департамент труда и социального развития Администрации города Волгодонска в течение 3 дней со дня их наступления.</w:t>
      </w:r>
    </w:p>
    <w:p w:rsidR="00E57FD6" w:rsidRPr="00E57FD6" w:rsidRDefault="00E57FD6" w:rsidP="00E57FD6">
      <w:pPr>
        <w:widowControl w:val="0"/>
        <w:suppressAutoHyphens w:val="0"/>
        <w:autoSpaceDE w:val="0"/>
        <w:autoSpaceDN w:val="0"/>
        <w:ind w:firstLine="708"/>
        <w:jc w:val="both"/>
        <w:rPr>
          <w:rFonts w:eastAsiaTheme="minorEastAsia"/>
          <w:lang w:eastAsia="ru-RU"/>
        </w:rPr>
      </w:pPr>
      <w:r w:rsidRPr="00E57FD6">
        <w:rPr>
          <w:rFonts w:eastAsiaTheme="minorEastAsia"/>
          <w:lang w:eastAsia="ru-RU"/>
        </w:rPr>
        <w:t>Выплату пенсии за выслугу лет прошу производить на мой лицевой счет</w:t>
      </w:r>
      <w:r>
        <w:rPr>
          <w:rFonts w:eastAsiaTheme="minorEastAsia"/>
          <w:lang w:eastAsia="ru-RU"/>
        </w:rPr>
        <w:t xml:space="preserve"> </w:t>
      </w:r>
      <w:r w:rsidRPr="00E57FD6">
        <w:rPr>
          <w:rFonts w:eastAsiaTheme="minorEastAsia"/>
          <w:lang w:eastAsia="ru-RU"/>
        </w:rPr>
        <w:t>в кредитной организаци</w:t>
      </w:r>
      <w:proofErr w:type="gramStart"/>
      <w:r w:rsidRPr="00E57FD6">
        <w:rPr>
          <w:rFonts w:eastAsiaTheme="minorEastAsia"/>
          <w:lang w:eastAsia="ru-RU"/>
        </w:rPr>
        <w:t>и(</w:t>
      </w:r>
      <w:proofErr w:type="gramEnd"/>
      <w:r w:rsidRPr="00E57FD6">
        <w:rPr>
          <w:rFonts w:eastAsiaTheme="minorEastAsia"/>
          <w:lang w:eastAsia="ru-RU"/>
        </w:rPr>
        <w:t>иным способом):_________________________</w:t>
      </w:r>
    </w:p>
    <w:p w:rsidR="00E57FD6" w:rsidRPr="00E57FD6" w:rsidRDefault="00E57FD6" w:rsidP="00E57FD6">
      <w:pPr>
        <w:widowControl w:val="0"/>
        <w:suppressAutoHyphens w:val="0"/>
        <w:autoSpaceDE w:val="0"/>
        <w:autoSpaceDN w:val="0"/>
        <w:jc w:val="both"/>
        <w:rPr>
          <w:rFonts w:eastAsiaTheme="minorEastAsia"/>
          <w:lang w:eastAsia="ru-RU"/>
        </w:rPr>
      </w:pPr>
    </w:p>
    <w:p w:rsidR="00E57FD6" w:rsidRPr="00E57FD6" w:rsidRDefault="00E57FD6" w:rsidP="00E57FD6">
      <w:pPr>
        <w:widowControl w:val="0"/>
        <w:suppressAutoHyphens w:val="0"/>
        <w:autoSpaceDE w:val="0"/>
        <w:autoSpaceDN w:val="0"/>
        <w:jc w:val="both"/>
        <w:rPr>
          <w:rFonts w:eastAsiaTheme="minorEastAsia"/>
          <w:lang w:eastAsia="ru-RU"/>
        </w:rPr>
      </w:pPr>
      <w:r w:rsidRPr="00E57FD6">
        <w:rPr>
          <w:rFonts w:eastAsiaTheme="minorEastAsia"/>
          <w:lang w:eastAsia="ru-RU"/>
        </w:rPr>
        <w:t>Приложение:</w:t>
      </w:r>
    </w:p>
    <w:p w:rsidR="00E57FD6" w:rsidRPr="00E57FD6" w:rsidRDefault="00E57FD6" w:rsidP="00E57FD6">
      <w:pPr>
        <w:widowControl w:val="0"/>
        <w:suppressAutoHyphens w:val="0"/>
        <w:autoSpaceDE w:val="0"/>
        <w:autoSpaceDN w:val="0"/>
        <w:ind w:firstLine="567"/>
        <w:jc w:val="both"/>
        <w:rPr>
          <w:rFonts w:eastAsiaTheme="minorEastAsia"/>
          <w:lang w:eastAsia="ru-RU"/>
        </w:rPr>
      </w:pPr>
      <w:r w:rsidRPr="00E57FD6">
        <w:rPr>
          <w:rFonts w:eastAsiaTheme="minorEastAsia"/>
          <w:lang w:eastAsia="ru-RU"/>
        </w:rPr>
        <w:t>1.</w:t>
      </w:r>
      <w:r w:rsidRPr="00E57FD6">
        <w:rPr>
          <w:rFonts w:eastAsiaTheme="minorEastAsia"/>
          <w:lang w:eastAsia="ru-RU"/>
        </w:rPr>
        <w:tab/>
        <w:t xml:space="preserve">Документ, удостоверяющий личность (копия), - _____ </w:t>
      </w:r>
      <w:proofErr w:type="gramStart"/>
      <w:r w:rsidRPr="00E57FD6">
        <w:rPr>
          <w:rFonts w:eastAsiaTheme="minorEastAsia"/>
          <w:lang w:eastAsia="ru-RU"/>
        </w:rPr>
        <w:t>л</w:t>
      </w:r>
      <w:proofErr w:type="gramEnd"/>
      <w:r w:rsidRPr="00E57FD6">
        <w:rPr>
          <w:rFonts w:eastAsiaTheme="minorEastAsia"/>
          <w:lang w:eastAsia="ru-RU"/>
        </w:rPr>
        <w:t>.</w:t>
      </w:r>
    </w:p>
    <w:p w:rsidR="00E57FD6" w:rsidRPr="00E57FD6" w:rsidRDefault="00E57FD6" w:rsidP="00E57FD6">
      <w:pPr>
        <w:widowControl w:val="0"/>
        <w:suppressAutoHyphens w:val="0"/>
        <w:autoSpaceDE w:val="0"/>
        <w:autoSpaceDN w:val="0"/>
        <w:ind w:firstLine="567"/>
        <w:jc w:val="both"/>
        <w:rPr>
          <w:rFonts w:eastAsiaTheme="minorEastAsia"/>
          <w:lang w:eastAsia="ru-RU"/>
        </w:rPr>
      </w:pPr>
      <w:r w:rsidRPr="00E57FD6">
        <w:rPr>
          <w:rFonts w:eastAsiaTheme="minorEastAsia"/>
          <w:lang w:eastAsia="ru-RU"/>
        </w:rPr>
        <w:t>2.</w:t>
      </w:r>
      <w:r w:rsidRPr="00E57FD6">
        <w:rPr>
          <w:rFonts w:eastAsiaTheme="minorEastAsia"/>
          <w:lang w:eastAsia="ru-RU"/>
        </w:rPr>
        <w:tab/>
        <w:t xml:space="preserve">Заверенная копия трудовой книжки (иные документы, </w:t>
      </w:r>
      <w:r w:rsidRPr="00E57FD6">
        <w:rPr>
          <w:rFonts w:eastAsiaTheme="minorEastAsia"/>
          <w:lang w:eastAsia="ru-RU"/>
        </w:rPr>
        <w:lastRenderedPageBreak/>
        <w:t xml:space="preserve">оформленные в установленном законодательством порядке) и (или) сведения о трудовой деятельности, трудовом стаже, подтверждающие периоды замещения  на профессиональной постоянной основе муниципальной должности или периоды службы (работы), включаемые в стаж муниципальной службы, дающий право на пенсию за выслугу лет (копии), - _____ </w:t>
      </w:r>
      <w:proofErr w:type="gramStart"/>
      <w:r w:rsidRPr="00E57FD6">
        <w:rPr>
          <w:rFonts w:eastAsiaTheme="minorEastAsia"/>
          <w:lang w:eastAsia="ru-RU"/>
        </w:rPr>
        <w:t>л</w:t>
      </w:r>
      <w:proofErr w:type="gramEnd"/>
      <w:r w:rsidRPr="00E57FD6">
        <w:rPr>
          <w:rFonts w:eastAsiaTheme="minorEastAsia"/>
          <w:lang w:eastAsia="ru-RU"/>
        </w:rPr>
        <w:t>.</w:t>
      </w:r>
    </w:p>
    <w:p w:rsidR="00E57FD6" w:rsidRPr="00E57FD6" w:rsidRDefault="001F08FF" w:rsidP="00E57FD6">
      <w:pPr>
        <w:widowControl w:val="0"/>
        <w:suppressAutoHyphens w:val="0"/>
        <w:autoSpaceDE w:val="0"/>
        <w:autoSpaceDN w:val="0"/>
        <w:ind w:firstLine="567"/>
        <w:jc w:val="both"/>
        <w:rPr>
          <w:rFonts w:eastAsiaTheme="minorEastAsia"/>
          <w:lang w:eastAsia="ru-RU"/>
        </w:rPr>
      </w:pPr>
      <w:r>
        <w:rPr>
          <w:rFonts w:eastAsiaTheme="minorEastAsia"/>
          <w:lang w:eastAsia="ru-RU"/>
        </w:rPr>
        <w:t xml:space="preserve">3. </w:t>
      </w:r>
      <w:proofErr w:type="gramStart"/>
      <w:r w:rsidR="00E57FD6" w:rsidRPr="00E57FD6">
        <w:rPr>
          <w:rFonts w:eastAsiaTheme="minorEastAsia"/>
          <w:lang w:eastAsia="ru-RU"/>
        </w:rPr>
        <w:t xml:space="preserve">Ходатайство заинтересованного лица о включении в стаж муниципальной службы иных периодов службы (работы) в части, не достающей до необходимой продолжительности стажа, определяемой в соответствующем году согласно приложению к Федеральному </w:t>
      </w:r>
      <w:hyperlink r:id="rId25">
        <w:r w:rsidR="00E57FD6" w:rsidRPr="00E57FD6">
          <w:rPr>
            <w:rFonts w:eastAsiaTheme="minorEastAsia"/>
            <w:color w:val="000000" w:themeColor="text1"/>
            <w:lang w:eastAsia="ru-RU"/>
          </w:rPr>
          <w:t>закону</w:t>
        </w:r>
      </w:hyperlink>
      <w:r w:rsidR="00E57FD6" w:rsidRPr="00E57FD6">
        <w:rPr>
          <w:rFonts w:eastAsiaTheme="minorEastAsia"/>
          <w:lang w:eastAsia="ru-RU"/>
        </w:rPr>
        <w:t xml:space="preserve"> от 15.12.2001 № 166-ФЗ «О государственном пенсионном обеспечении в Российской Федерации», но в совокупности не превышающих одного года, - ___ л. (прилагается в случае необходимости).</w:t>
      </w:r>
      <w:proofErr w:type="gramEnd"/>
    </w:p>
    <w:p w:rsidR="00E57FD6" w:rsidRPr="00E57FD6" w:rsidRDefault="00E57FD6" w:rsidP="00E57FD6">
      <w:pPr>
        <w:widowControl w:val="0"/>
        <w:suppressAutoHyphens w:val="0"/>
        <w:autoSpaceDE w:val="0"/>
        <w:autoSpaceDN w:val="0"/>
        <w:jc w:val="right"/>
        <w:rPr>
          <w:rFonts w:eastAsiaTheme="minorEastAsia"/>
          <w:lang w:eastAsia="ru-RU"/>
        </w:rPr>
      </w:pPr>
    </w:p>
    <w:p w:rsidR="00E57FD6" w:rsidRPr="00E57FD6" w:rsidRDefault="00E57FD6" w:rsidP="00E57FD6">
      <w:pPr>
        <w:widowControl w:val="0"/>
        <w:suppressAutoHyphens w:val="0"/>
        <w:autoSpaceDE w:val="0"/>
        <w:autoSpaceDN w:val="0"/>
        <w:rPr>
          <w:rFonts w:eastAsiaTheme="minorEastAsia"/>
          <w:lang w:eastAsia="ru-RU"/>
        </w:rPr>
      </w:pPr>
      <w:r w:rsidRPr="00E57FD6">
        <w:rPr>
          <w:rFonts w:eastAsiaTheme="minorEastAsia"/>
          <w:lang w:eastAsia="ru-RU"/>
        </w:rPr>
        <w:t>«___» ___________ года           _______________        ____________________</w:t>
      </w:r>
    </w:p>
    <w:p w:rsidR="00E57FD6" w:rsidRPr="00E57FD6" w:rsidRDefault="00E57FD6" w:rsidP="00E57FD6">
      <w:pPr>
        <w:widowControl w:val="0"/>
        <w:suppressAutoHyphens w:val="0"/>
        <w:autoSpaceDE w:val="0"/>
        <w:autoSpaceDN w:val="0"/>
        <w:ind w:left="3828"/>
        <w:jc w:val="center"/>
        <w:rPr>
          <w:rFonts w:eastAsiaTheme="minorEastAsia"/>
          <w:vertAlign w:val="superscript"/>
          <w:lang w:eastAsia="ru-RU"/>
        </w:rPr>
      </w:pPr>
      <w:r w:rsidRPr="00E57FD6">
        <w:rPr>
          <w:rFonts w:eastAsiaTheme="minorEastAsia"/>
          <w:vertAlign w:val="superscript"/>
          <w:lang w:eastAsia="ru-RU"/>
        </w:rPr>
        <w:t>(подпись)                                                    (инициалы и фамилия)</w:t>
      </w:r>
    </w:p>
    <w:p w:rsidR="00E57FD6" w:rsidRDefault="00E57FD6" w:rsidP="00482387">
      <w:pPr>
        <w:pStyle w:val="ConsPlusNonformat"/>
        <w:widowControl w:val="0"/>
        <w:suppressAutoHyphens w:val="0"/>
        <w:ind w:firstLine="709"/>
        <w:jc w:val="both"/>
        <w:rPr>
          <w:rFonts w:ascii="Times New Roman" w:hAnsi="Times New Roman" w:cs="Times New Roman"/>
          <w:sz w:val="24"/>
          <w:szCs w:val="24"/>
        </w:rPr>
      </w:pPr>
    </w:p>
    <w:p w:rsidR="007C05E1" w:rsidRPr="00482387" w:rsidRDefault="007C05E1" w:rsidP="0014766A">
      <w:pPr>
        <w:pStyle w:val="ConsPlusNormal"/>
        <w:ind w:firstLine="0"/>
        <w:jc w:val="both"/>
        <w:rPr>
          <w:rFonts w:ascii="Times New Roman" w:hAnsi="Times New Roman" w:cs="Times New Roman"/>
          <w:sz w:val="24"/>
          <w:szCs w:val="24"/>
        </w:rPr>
      </w:pPr>
    </w:p>
    <w:p w:rsidR="00CA6305" w:rsidRPr="00482387" w:rsidRDefault="00CA6305" w:rsidP="00482387">
      <w:pPr>
        <w:widowControl w:val="0"/>
        <w:suppressAutoHyphens w:val="0"/>
        <w:rPr>
          <w:rFonts w:ascii="Arial" w:eastAsia="Times New Roman" w:hAnsi="Arial" w:cs="Arial"/>
          <w:sz w:val="24"/>
          <w:szCs w:val="24"/>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873428" w:rsidRDefault="00873428" w:rsidP="007C05E1">
      <w:pPr>
        <w:pStyle w:val="ConsPlusNormal"/>
        <w:suppressAutoHyphens w:val="0"/>
        <w:ind w:left="4253" w:firstLine="0"/>
        <w:outlineLvl w:val="1"/>
        <w:rPr>
          <w:rFonts w:ascii="Times New Roman" w:hAnsi="Times New Roman" w:cs="Times New Roman"/>
          <w:sz w:val="28"/>
          <w:szCs w:val="28"/>
        </w:rPr>
      </w:pPr>
    </w:p>
    <w:p w:rsidR="00873428" w:rsidRDefault="00873428" w:rsidP="007C05E1">
      <w:pPr>
        <w:pStyle w:val="ConsPlusNormal"/>
        <w:suppressAutoHyphens w:val="0"/>
        <w:ind w:left="4253" w:firstLine="0"/>
        <w:outlineLvl w:val="1"/>
        <w:rPr>
          <w:rFonts w:ascii="Times New Roman" w:hAnsi="Times New Roman" w:cs="Times New Roman"/>
          <w:sz w:val="28"/>
          <w:szCs w:val="28"/>
        </w:rPr>
      </w:pPr>
    </w:p>
    <w:p w:rsidR="00873428" w:rsidRDefault="00873428" w:rsidP="007C05E1">
      <w:pPr>
        <w:pStyle w:val="ConsPlusNormal"/>
        <w:suppressAutoHyphens w:val="0"/>
        <w:ind w:left="4253" w:firstLine="0"/>
        <w:outlineLvl w:val="1"/>
        <w:rPr>
          <w:rFonts w:ascii="Times New Roman" w:hAnsi="Times New Roman" w:cs="Times New Roman"/>
          <w:sz w:val="28"/>
          <w:szCs w:val="28"/>
        </w:rPr>
      </w:pPr>
    </w:p>
    <w:p w:rsidR="00873428" w:rsidRDefault="00873428" w:rsidP="007C05E1">
      <w:pPr>
        <w:pStyle w:val="ConsPlusNormal"/>
        <w:suppressAutoHyphens w:val="0"/>
        <w:ind w:left="4253" w:firstLine="0"/>
        <w:outlineLvl w:val="1"/>
        <w:rPr>
          <w:rFonts w:ascii="Times New Roman" w:hAnsi="Times New Roman" w:cs="Times New Roman"/>
          <w:sz w:val="28"/>
          <w:szCs w:val="28"/>
        </w:rPr>
      </w:pPr>
    </w:p>
    <w:p w:rsidR="00873428" w:rsidRDefault="00873428" w:rsidP="007C05E1">
      <w:pPr>
        <w:pStyle w:val="ConsPlusNormal"/>
        <w:suppressAutoHyphens w:val="0"/>
        <w:ind w:left="4253" w:firstLine="0"/>
        <w:outlineLvl w:val="1"/>
        <w:rPr>
          <w:rFonts w:ascii="Times New Roman" w:hAnsi="Times New Roman" w:cs="Times New Roman"/>
          <w:sz w:val="28"/>
          <w:szCs w:val="28"/>
        </w:rPr>
      </w:pPr>
    </w:p>
    <w:p w:rsidR="00873428" w:rsidRDefault="00873428" w:rsidP="007C05E1">
      <w:pPr>
        <w:pStyle w:val="ConsPlusNormal"/>
        <w:suppressAutoHyphens w:val="0"/>
        <w:ind w:left="4253" w:firstLine="0"/>
        <w:outlineLvl w:val="1"/>
        <w:rPr>
          <w:rFonts w:ascii="Times New Roman" w:hAnsi="Times New Roman" w:cs="Times New Roman"/>
          <w:sz w:val="28"/>
          <w:szCs w:val="28"/>
        </w:rPr>
      </w:pPr>
    </w:p>
    <w:p w:rsidR="00873428" w:rsidRDefault="00873428" w:rsidP="007C05E1">
      <w:pPr>
        <w:pStyle w:val="ConsPlusNormal"/>
        <w:suppressAutoHyphens w:val="0"/>
        <w:ind w:left="4253" w:firstLine="0"/>
        <w:outlineLvl w:val="1"/>
        <w:rPr>
          <w:rFonts w:ascii="Times New Roman" w:hAnsi="Times New Roman" w:cs="Times New Roman"/>
          <w:sz w:val="28"/>
          <w:szCs w:val="28"/>
        </w:rPr>
      </w:pPr>
    </w:p>
    <w:p w:rsidR="00873428" w:rsidRDefault="00873428"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902726" w:rsidRDefault="00902726"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0C0787" w:rsidRPr="00706C63" w:rsidRDefault="000C0787" w:rsidP="000C0787">
      <w:pPr>
        <w:widowControl w:val="0"/>
        <w:tabs>
          <w:tab w:val="left" w:pos="4395"/>
        </w:tabs>
        <w:suppressAutoHyphens w:val="0"/>
      </w:pPr>
      <w:r>
        <w:lastRenderedPageBreak/>
        <w:tab/>
      </w:r>
      <w:r w:rsidRPr="00706C63">
        <w:t xml:space="preserve">Приложение № </w:t>
      </w:r>
      <w:r w:rsidR="00455C11">
        <w:t>2</w:t>
      </w:r>
    </w:p>
    <w:p w:rsidR="000C0787" w:rsidRPr="007C05E1" w:rsidRDefault="000C0787" w:rsidP="000C0787">
      <w:pPr>
        <w:pStyle w:val="ConsPlusNormal"/>
        <w:tabs>
          <w:tab w:val="left" w:pos="4395"/>
        </w:tabs>
        <w:suppressAutoHyphens w:val="0"/>
        <w:contextualSpacing/>
        <w:rPr>
          <w:rFonts w:ascii="Times New Roman" w:hAnsi="Times New Roman" w:cs="Times New Roman"/>
          <w:sz w:val="28"/>
          <w:szCs w:val="28"/>
        </w:rPr>
      </w:pPr>
      <w:r w:rsidRPr="00706C63">
        <w:rPr>
          <w:rFonts w:ascii="Times New Roman" w:hAnsi="Times New Roman" w:cs="Times New Roman"/>
          <w:sz w:val="28"/>
          <w:szCs w:val="28"/>
        </w:rPr>
        <w:t xml:space="preserve">                                     </w:t>
      </w:r>
      <w:r>
        <w:rPr>
          <w:rFonts w:ascii="Times New Roman" w:hAnsi="Times New Roman" w:cs="Times New Roman"/>
          <w:sz w:val="28"/>
          <w:szCs w:val="28"/>
        </w:rPr>
        <w:tab/>
      </w:r>
      <w:r w:rsidRPr="00706C63">
        <w:rPr>
          <w:rFonts w:ascii="Times New Roman" w:hAnsi="Times New Roman" w:cs="Times New Roman"/>
          <w:sz w:val="28"/>
          <w:szCs w:val="28"/>
        </w:rPr>
        <w:t xml:space="preserve">к </w:t>
      </w:r>
      <w:r>
        <w:rPr>
          <w:rFonts w:ascii="Times New Roman" w:hAnsi="Times New Roman" w:cs="Times New Roman"/>
          <w:sz w:val="28"/>
          <w:szCs w:val="28"/>
        </w:rPr>
        <w:t>а</w:t>
      </w:r>
      <w:r w:rsidRPr="00706C63">
        <w:rPr>
          <w:rFonts w:ascii="Times New Roman" w:hAnsi="Times New Roman" w:cs="Times New Roman"/>
          <w:sz w:val="28"/>
          <w:szCs w:val="28"/>
        </w:rPr>
        <w:t>дминистративному регламенту</w:t>
      </w:r>
    </w:p>
    <w:p w:rsidR="000C0787" w:rsidRPr="007C05E1" w:rsidRDefault="000C0787" w:rsidP="000C0787">
      <w:pPr>
        <w:pStyle w:val="ConsPlusNormal"/>
        <w:tabs>
          <w:tab w:val="left" w:pos="4395"/>
        </w:tabs>
        <w:suppressAutoHyphens w:val="0"/>
        <w:contextualSpacing/>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7C05E1">
        <w:rPr>
          <w:rFonts w:ascii="Times New Roman" w:hAnsi="Times New Roman" w:cs="Times New Roman"/>
          <w:sz w:val="28"/>
          <w:szCs w:val="28"/>
        </w:rPr>
        <w:t>предоставления муниципальной услуги</w:t>
      </w:r>
    </w:p>
    <w:p w:rsidR="000C0787" w:rsidRDefault="000C0787" w:rsidP="000C0787">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7248C">
        <w:rPr>
          <w:rFonts w:ascii="Times New Roman" w:hAnsi="Times New Roman" w:cs="Times New Roman"/>
          <w:sz w:val="28"/>
          <w:szCs w:val="28"/>
        </w:rPr>
        <w:t xml:space="preserve">«Назначение </w:t>
      </w:r>
      <w:r w:rsidR="0026560B">
        <w:rPr>
          <w:rFonts w:ascii="Times New Roman" w:hAnsi="Times New Roman" w:cs="Times New Roman"/>
          <w:sz w:val="28"/>
          <w:szCs w:val="28"/>
        </w:rPr>
        <w:t>государственной</w:t>
      </w:r>
      <w:r w:rsidRPr="00B7248C">
        <w:rPr>
          <w:rFonts w:ascii="Times New Roman" w:hAnsi="Times New Roman" w:cs="Times New Roman"/>
          <w:sz w:val="28"/>
          <w:szCs w:val="28"/>
        </w:rPr>
        <w:t xml:space="preserve"> пенсии </w:t>
      </w:r>
      <w:proofErr w:type="gramStart"/>
      <w:r w:rsidRPr="00B7248C">
        <w:rPr>
          <w:rFonts w:ascii="Times New Roman" w:hAnsi="Times New Roman" w:cs="Times New Roman"/>
          <w:sz w:val="28"/>
          <w:szCs w:val="28"/>
        </w:rPr>
        <w:t>за</w:t>
      </w:r>
      <w:proofErr w:type="gramEnd"/>
      <w:r w:rsidRPr="00B7248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C0787" w:rsidRDefault="000C0787" w:rsidP="000C0787">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w:t>
      </w:r>
      <w:r w:rsidRPr="00B7248C">
        <w:rPr>
          <w:rFonts w:ascii="Times New Roman" w:hAnsi="Times New Roman" w:cs="Times New Roman"/>
          <w:sz w:val="28"/>
          <w:szCs w:val="28"/>
        </w:rPr>
        <w:t>ыслугу</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лет лицам, замещавшим </w:t>
      </w:r>
    </w:p>
    <w:p w:rsidR="000C0787" w:rsidRDefault="000C0787" w:rsidP="000C0787">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муниципальные</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должности и должности </w:t>
      </w:r>
    </w:p>
    <w:p w:rsidR="000C0787" w:rsidRPr="00EA767D" w:rsidRDefault="000C0787" w:rsidP="000C0787">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 xml:space="preserve">муниципальной </w:t>
      </w:r>
      <w:r>
        <w:rPr>
          <w:rFonts w:ascii="Times New Roman" w:hAnsi="Times New Roman" w:cs="Times New Roman"/>
          <w:sz w:val="28"/>
          <w:szCs w:val="28"/>
        </w:rPr>
        <w:t>слу</w:t>
      </w:r>
      <w:r w:rsidRPr="00B7248C">
        <w:rPr>
          <w:rFonts w:ascii="Times New Roman" w:hAnsi="Times New Roman" w:cs="Times New Roman"/>
          <w:sz w:val="28"/>
          <w:szCs w:val="28"/>
        </w:rPr>
        <w:t>жбы»</w:t>
      </w: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1E570D" w:rsidRPr="001E570D" w:rsidRDefault="001E570D" w:rsidP="001E570D">
      <w:pPr>
        <w:keepNext/>
        <w:keepLines/>
        <w:spacing w:line="264" w:lineRule="auto"/>
        <w:ind w:left="4395"/>
      </w:pPr>
      <w:r w:rsidRPr="001E570D">
        <w:t xml:space="preserve">Директору ДТиСР г. Волгодонска </w:t>
      </w:r>
    </w:p>
    <w:p w:rsidR="001E570D" w:rsidRPr="001E570D" w:rsidRDefault="001E570D" w:rsidP="001E570D">
      <w:pPr>
        <w:keepNext/>
        <w:keepLines/>
        <w:spacing w:line="264" w:lineRule="auto"/>
        <w:ind w:left="4395"/>
      </w:pPr>
      <w:r w:rsidRPr="001E570D">
        <w:t>___________________________________</w:t>
      </w:r>
    </w:p>
    <w:p w:rsidR="001E570D" w:rsidRPr="001E570D" w:rsidRDefault="001E570D" w:rsidP="001E570D">
      <w:pPr>
        <w:keepNext/>
        <w:keepLines/>
        <w:spacing w:line="264" w:lineRule="auto"/>
        <w:ind w:left="4395"/>
        <w:jc w:val="center"/>
      </w:pPr>
      <w:r w:rsidRPr="001E570D">
        <w:rPr>
          <w:vertAlign w:val="superscript"/>
        </w:rPr>
        <w:t>(фамилия, имя, отчество)</w:t>
      </w:r>
    </w:p>
    <w:p w:rsidR="001E570D" w:rsidRDefault="001E570D" w:rsidP="001E570D">
      <w:pPr>
        <w:ind w:left="4395"/>
      </w:pPr>
      <w:r w:rsidRPr="001E570D">
        <w:t>от _______</w:t>
      </w:r>
      <w:r>
        <w:t>_______________________</w:t>
      </w:r>
      <w:r w:rsidRPr="001E570D">
        <w:t>___</w:t>
      </w:r>
    </w:p>
    <w:p w:rsidR="001E570D" w:rsidRPr="001E570D" w:rsidRDefault="001E570D" w:rsidP="001E570D">
      <w:pPr>
        <w:ind w:left="5954"/>
        <w:rPr>
          <w:vertAlign w:val="superscript"/>
        </w:rPr>
      </w:pPr>
      <w:r w:rsidRPr="001E570D">
        <w:rPr>
          <w:vertAlign w:val="superscript"/>
        </w:rPr>
        <w:t>(фамилия, имя, отчество)</w:t>
      </w:r>
    </w:p>
    <w:p w:rsidR="001E570D" w:rsidRPr="001E570D" w:rsidRDefault="001E570D" w:rsidP="001E570D">
      <w:pPr>
        <w:ind w:left="4395"/>
        <w:jc w:val="both"/>
      </w:pPr>
      <w:r w:rsidRPr="001E570D">
        <w:t>__</w:t>
      </w:r>
      <w:r>
        <w:t>______________________________</w:t>
      </w:r>
      <w:r w:rsidRPr="001E570D">
        <w:t>__</w:t>
      </w:r>
    </w:p>
    <w:p w:rsidR="001E570D" w:rsidRPr="001E570D" w:rsidRDefault="001E570D" w:rsidP="001E570D">
      <w:pPr>
        <w:ind w:left="4395" w:firstLine="1559"/>
        <w:rPr>
          <w:vertAlign w:val="superscript"/>
        </w:rPr>
      </w:pPr>
      <w:r w:rsidRPr="001E570D">
        <w:rPr>
          <w:vertAlign w:val="superscript"/>
        </w:rPr>
        <w:t>(адрес регистрации)</w:t>
      </w:r>
    </w:p>
    <w:p w:rsidR="001E570D" w:rsidRPr="001E570D" w:rsidRDefault="001E570D" w:rsidP="001E570D">
      <w:pPr>
        <w:ind w:left="4395"/>
        <w:jc w:val="both"/>
      </w:pPr>
      <w:r w:rsidRPr="001E570D">
        <w:t>Паспорт</w:t>
      </w:r>
      <w:r>
        <w:t>____________________________</w:t>
      </w:r>
      <w:r w:rsidRPr="001E570D">
        <w:t xml:space="preserve"> ___________________________________</w:t>
      </w:r>
    </w:p>
    <w:p w:rsidR="001E570D" w:rsidRPr="001E570D" w:rsidRDefault="001E570D" w:rsidP="001E570D">
      <w:pPr>
        <w:autoSpaceDE w:val="0"/>
        <w:autoSpaceDN w:val="0"/>
        <w:adjustRightInd w:val="0"/>
        <w:ind w:left="4395"/>
        <w:rPr>
          <w:vertAlign w:val="superscript"/>
        </w:rPr>
      </w:pPr>
      <w:r>
        <w:rPr>
          <w:vertAlign w:val="superscript"/>
        </w:rPr>
        <w:t xml:space="preserve">                        </w:t>
      </w:r>
      <w:r>
        <w:rPr>
          <w:vertAlign w:val="superscript"/>
        </w:rPr>
        <w:tab/>
      </w:r>
      <w:r w:rsidRPr="001E570D">
        <w:rPr>
          <w:vertAlign w:val="superscript"/>
        </w:rPr>
        <w:t>(серия, номер, кем и когда выдан)</w:t>
      </w:r>
    </w:p>
    <w:p w:rsidR="001E570D" w:rsidRPr="001E570D" w:rsidRDefault="001E570D" w:rsidP="001E570D">
      <w:pPr>
        <w:autoSpaceDE w:val="0"/>
        <w:autoSpaceDN w:val="0"/>
        <w:adjustRightInd w:val="0"/>
        <w:ind w:left="4395"/>
      </w:pPr>
      <w:r w:rsidRPr="001E570D">
        <w:t>______</w:t>
      </w:r>
      <w:r>
        <w:t>_____________________________</w:t>
      </w:r>
    </w:p>
    <w:p w:rsidR="001E570D" w:rsidRPr="001E570D" w:rsidRDefault="001E570D" w:rsidP="001E570D">
      <w:pPr>
        <w:ind w:left="4395"/>
        <w:jc w:val="both"/>
        <w:rPr>
          <w:b/>
        </w:rPr>
      </w:pPr>
      <w:r>
        <w:t>тел.</w:t>
      </w:r>
      <w:r w:rsidRPr="001E570D">
        <w:t>________________________________</w:t>
      </w:r>
    </w:p>
    <w:p w:rsidR="001E570D" w:rsidRPr="001E570D" w:rsidRDefault="001E570D" w:rsidP="001E570D">
      <w:pPr>
        <w:tabs>
          <w:tab w:val="left" w:pos="4395"/>
        </w:tabs>
        <w:autoSpaceDE w:val="0"/>
        <w:ind w:left="2694"/>
        <w:rPr>
          <w:rFonts w:eastAsia="Times New Roman"/>
        </w:rPr>
      </w:pPr>
    </w:p>
    <w:p w:rsidR="001E570D" w:rsidRPr="001E570D" w:rsidRDefault="001E570D" w:rsidP="001E570D">
      <w:pPr>
        <w:autoSpaceDE w:val="0"/>
        <w:autoSpaceDN w:val="0"/>
        <w:adjustRightInd w:val="0"/>
        <w:jc w:val="center"/>
        <w:rPr>
          <w:bCs/>
        </w:rPr>
      </w:pPr>
    </w:p>
    <w:p w:rsidR="001E570D" w:rsidRPr="001E570D" w:rsidRDefault="001E570D" w:rsidP="001E570D">
      <w:pPr>
        <w:autoSpaceDE w:val="0"/>
        <w:autoSpaceDN w:val="0"/>
        <w:adjustRightInd w:val="0"/>
        <w:jc w:val="center"/>
        <w:rPr>
          <w:bCs/>
        </w:rPr>
      </w:pPr>
      <w:r w:rsidRPr="001E570D">
        <w:rPr>
          <w:bCs/>
        </w:rPr>
        <w:t>ЗАЯВЛЕНИЕ</w:t>
      </w:r>
    </w:p>
    <w:p w:rsidR="001E570D" w:rsidRPr="001E570D" w:rsidRDefault="001E570D" w:rsidP="001E570D">
      <w:pPr>
        <w:autoSpaceDE w:val="0"/>
        <w:autoSpaceDN w:val="0"/>
        <w:adjustRightInd w:val="0"/>
        <w:ind w:left="142" w:firstLine="709"/>
        <w:jc w:val="both"/>
      </w:pPr>
    </w:p>
    <w:p w:rsidR="001E570D" w:rsidRPr="001E570D" w:rsidRDefault="001E570D" w:rsidP="001E570D">
      <w:pPr>
        <w:autoSpaceDE w:val="0"/>
        <w:ind w:firstLine="709"/>
        <w:jc w:val="both"/>
        <w:rPr>
          <w:rFonts w:eastAsia="Times New Roman"/>
        </w:rPr>
      </w:pPr>
      <w:r w:rsidRPr="001E570D">
        <w:rPr>
          <w:rFonts w:eastAsia="Times New Roman"/>
        </w:rPr>
        <w:t xml:space="preserve">Прошу выплату пенсии за выслугу лет перечислять на лицевой счет </w:t>
      </w:r>
      <w:r w:rsidRPr="001E570D">
        <w:rPr>
          <w:rFonts w:eastAsia="Times New Roman"/>
        </w:rPr>
        <w:br/>
        <w:t xml:space="preserve">№ _______________________________________________________________, </w:t>
      </w:r>
    </w:p>
    <w:p w:rsidR="001E570D" w:rsidRPr="001E570D" w:rsidRDefault="001E570D" w:rsidP="001E570D">
      <w:pPr>
        <w:autoSpaceDE w:val="0"/>
        <w:jc w:val="center"/>
        <w:rPr>
          <w:rFonts w:eastAsia="Times New Roman"/>
          <w:vertAlign w:val="superscript"/>
        </w:rPr>
      </w:pPr>
      <w:r w:rsidRPr="001E570D">
        <w:rPr>
          <w:rFonts w:eastAsia="Times New Roman"/>
          <w:vertAlign w:val="superscript"/>
        </w:rPr>
        <w:t>(номер счета)</w:t>
      </w:r>
    </w:p>
    <w:p w:rsidR="001E570D" w:rsidRPr="001E570D" w:rsidRDefault="001E570D" w:rsidP="001E570D">
      <w:pPr>
        <w:autoSpaceDE w:val="0"/>
        <w:jc w:val="both"/>
        <w:rPr>
          <w:rFonts w:eastAsia="Times New Roman"/>
        </w:rPr>
      </w:pPr>
      <w:r w:rsidRPr="001E570D">
        <w:rPr>
          <w:rFonts w:eastAsia="Times New Roman"/>
        </w:rPr>
        <w:t xml:space="preserve">открытый в ______________________________________________________. </w:t>
      </w:r>
    </w:p>
    <w:p w:rsidR="001E570D" w:rsidRPr="001E570D" w:rsidRDefault="001E570D" w:rsidP="001E570D">
      <w:pPr>
        <w:autoSpaceDE w:val="0"/>
        <w:ind w:left="142" w:firstLine="709"/>
        <w:jc w:val="center"/>
        <w:rPr>
          <w:rFonts w:eastAsia="Times New Roman"/>
          <w:vertAlign w:val="superscript"/>
        </w:rPr>
      </w:pPr>
      <w:r w:rsidRPr="001E570D">
        <w:rPr>
          <w:rFonts w:eastAsia="Times New Roman"/>
          <w:vertAlign w:val="superscript"/>
        </w:rPr>
        <w:t>(наименование кредитного учреждения / №  филиала)</w:t>
      </w:r>
    </w:p>
    <w:p w:rsidR="001E570D" w:rsidRPr="001E570D" w:rsidRDefault="001E570D" w:rsidP="001E570D">
      <w:pPr>
        <w:autoSpaceDE w:val="0"/>
        <w:ind w:firstLine="567"/>
        <w:jc w:val="both"/>
        <w:rPr>
          <w:rFonts w:eastAsia="Times New Roman"/>
        </w:rPr>
      </w:pPr>
    </w:p>
    <w:p w:rsidR="001E570D" w:rsidRPr="001E570D" w:rsidRDefault="001E570D" w:rsidP="001E570D">
      <w:pPr>
        <w:autoSpaceDE w:val="0"/>
        <w:ind w:firstLine="567"/>
        <w:jc w:val="both"/>
        <w:rPr>
          <w:rFonts w:eastAsia="Times New Roman"/>
        </w:rPr>
      </w:pPr>
    </w:p>
    <w:p w:rsidR="001E570D" w:rsidRPr="00E57FD6" w:rsidRDefault="001E570D" w:rsidP="001E570D">
      <w:pPr>
        <w:widowControl w:val="0"/>
        <w:suppressAutoHyphens w:val="0"/>
        <w:autoSpaceDE w:val="0"/>
        <w:autoSpaceDN w:val="0"/>
        <w:rPr>
          <w:rFonts w:eastAsiaTheme="minorEastAsia"/>
          <w:lang w:eastAsia="ru-RU"/>
        </w:rPr>
      </w:pPr>
      <w:r w:rsidRPr="00E57FD6">
        <w:rPr>
          <w:rFonts w:eastAsiaTheme="minorEastAsia"/>
          <w:lang w:eastAsia="ru-RU"/>
        </w:rPr>
        <w:t>«___» ___________ года           _______________        ____________________</w:t>
      </w:r>
    </w:p>
    <w:p w:rsidR="001E570D" w:rsidRPr="00E57FD6" w:rsidRDefault="001E570D" w:rsidP="001E570D">
      <w:pPr>
        <w:widowControl w:val="0"/>
        <w:suppressAutoHyphens w:val="0"/>
        <w:autoSpaceDE w:val="0"/>
        <w:autoSpaceDN w:val="0"/>
        <w:ind w:left="3828"/>
        <w:jc w:val="center"/>
        <w:rPr>
          <w:rFonts w:eastAsiaTheme="minorEastAsia"/>
          <w:vertAlign w:val="superscript"/>
          <w:lang w:eastAsia="ru-RU"/>
        </w:rPr>
      </w:pPr>
      <w:r w:rsidRPr="00E57FD6">
        <w:rPr>
          <w:rFonts w:eastAsiaTheme="minorEastAsia"/>
          <w:vertAlign w:val="superscript"/>
          <w:lang w:eastAsia="ru-RU"/>
        </w:rPr>
        <w:t>(подпись)                                                    (инициалы и фамилия)</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246993" w:rsidRPr="00706C63" w:rsidRDefault="00246993" w:rsidP="00246993">
      <w:pPr>
        <w:widowControl w:val="0"/>
        <w:tabs>
          <w:tab w:val="left" w:pos="4395"/>
        </w:tabs>
        <w:suppressAutoHyphens w:val="0"/>
      </w:pPr>
      <w:r>
        <w:lastRenderedPageBreak/>
        <w:tab/>
      </w:r>
      <w:r w:rsidRPr="00706C63">
        <w:t xml:space="preserve">Приложение № </w:t>
      </w:r>
      <w:r>
        <w:t>3</w:t>
      </w:r>
    </w:p>
    <w:p w:rsidR="00246993" w:rsidRPr="007C05E1" w:rsidRDefault="00246993" w:rsidP="00246993">
      <w:pPr>
        <w:pStyle w:val="ConsPlusNormal"/>
        <w:tabs>
          <w:tab w:val="left" w:pos="4395"/>
        </w:tabs>
        <w:suppressAutoHyphens w:val="0"/>
        <w:contextualSpacing/>
        <w:rPr>
          <w:rFonts w:ascii="Times New Roman" w:hAnsi="Times New Roman" w:cs="Times New Roman"/>
          <w:sz w:val="28"/>
          <w:szCs w:val="28"/>
        </w:rPr>
      </w:pPr>
      <w:r w:rsidRPr="00706C63">
        <w:rPr>
          <w:rFonts w:ascii="Times New Roman" w:hAnsi="Times New Roman" w:cs="Times New Roman"/>
          <w:sz w:val="28"/>
          <w:szCs w:val="28"/>
        </w:rPr>
        <w:t xml:space="preserve">                                     </w:t>
      </w:r>
      <w:r>
        <w:rPr>
          <w:rFonts w:ascii="Times New Roman" w:hAnsi="Times New Roman" w:cs="Times New Roman"/>
          <w:sz w:val="28"/>
          <w:szCs w:val="28"/>
        </w:rPr>
        <w:tab/>
      </w:r>
      <w:r w:rsidRPr="00706C63">
        <w:rPr>
          <w:rFonts w:ascii="Times New Roman" w:hAnsi="Times New Roman" w:cs="Times New Roman"/>
          <w:sz w:val="28"/>
          <w:szCs w:val="28"/>
        </w:rPr>
        <w:t xml:space="preserve">к </w:t>
      </w:r>
      <w:r>
        <w:rPr>
          <w:rFonts w:ascii="Times New Roman" w:hAnsi="Times New Roman" w:cs="Times New Roman"/>
          <w:sz w:val="28"/>
          <w:szCs w:val="28"/>
        </w:rPr>
        <w:t>а</w:t>
      </w:r>
      <w:r w:rsidRPr="00706C63">
        <w:rPr>
          <w:rFonts w:ascii="Times New Roman" w:hAnsi="Times New Roman" w:cs="Times New Roman"/>
          <w:sz w:val="28"/>
          <w:szCs w:val="28"/>
        </w:rPr>
        <w:t>дминистративному регламенту</w:t>
      </w:r>
    </w:p>
    <w:p w:rsidR="00246993" w:rsidRPr="007C05E1" w:rsidRDefault="00246993" w:rsidP="00246993">
      <w:pPr>
        <w:pStyle w:val="ConsPlusNormal"/>
        <w:tabs>
          <w:tab w:val="left" w:pos="4395"/>
        </w:tabs>
        <w:suppressAutoHyphens w:val="0"/>
        <w:contextualSpacing/>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7C05E1">
        <w:rPr>
          <w:rFonts w:ascii="Times New Roman" w:hAnsi="Times New Roman" w:cs="Times New Roman"/>
          <w:sz w:val="28"/>
          <w:szCs w:val="28"/>
        </w:rPr>
        <w:t>предоставления муниципальной услуги</w:t>
      </w:r>
    </w:p>
    <w:p w:rsidR="00246993" w:rsidRDefault="00246993" w:rsidP="00246993">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7248C">
        <w:rPr>
          <w:rFonts w:ascii="Times New Roman" w:hAnsi="Times New Roman" w:cs="Times New Roman"/>
          <w:sz w:val="28"/>
          <w:szCs w:val="28"/>
        </w:rPr>
        <w:t xml:space="preserve">«Назначение </w:t>
      </w:r>
      <w:r w:rsidR="008B5B75" w:rsidRPr="00C94FF9">
        <w:rPr>
          <w:rFonts w:ascii="Times New Roman" w:hAnsi="Times New Roman" w:cs="Times New Roman"/>
          <w:sz w:val="28"/>
          <w:szCs w:val="28"/>
        </w:rPr>
        <w:t xml:space="preserve">государственной пенсии </w:t>
      </w:r>
      <w:proofErr w:type="gramStart"/>
      <w:r w:rsidRPr="00B7248C">
        <w:rPr>
          <w:rFonts w:ascii="Times New Roman" w:hAnsi="Times New Roman" w:cs="Times New Roman"/>
          <w:sz w:val="28"/>
          <w:szCs w:val="28"/>
        </w:rPr>
        <w:t>за</w:t>
      </w:r>
      <w:proofErr w:type="gramEnd"/>
      <w:r w:rsidRPr="00B7248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46993" w:rsidRDefault="00246993" w:rsidP="00246993">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w:t>
      </w:r>
      <w:r w:rsidRPr="00B7248C">
        <w:rPr>
          <w:rFonts w:ascii="Times New Roman" w:hAnsi="Times New Roman" w:cs="Times New Roman"/>
          <w:sz w:val="28"/>
          <w:szCs w:val="28"/>
        </w:rPr>
        <w:t>ыслугу</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лет лицам, замещавшим </w:t>
      </w:r>
    </w:p>
    <w:p w:rsidR="00246993" w:rsidRDefault="00246993" w:rsidP="00246993">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муниципальные</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должности и должности </w:t>
      </w:r>
    </w:p>
    <w:p w:rsidR="008A70CC" w:rsidRDefault="00246993" w:rsidP="00246993">
      <w:pPr>
        <w:pStyle w:val="ConsPlusNormal"/>
        <w:suppressAutoHyphens w:val="0"/>
        <w:ind w:left="4253" w:firstLine="0"/>
        <w:outlineLvl w:val="1"/>
        <w:rPr>
          <w:rFonts w:ascii="Times New Roman" w:hAnsi="Times New Roman" w:cs="Times New Roman"/>
          <w:sz w:val="28"/>
          <w:szCs w:val="28"/>
        </w:rPr>
      </w:pP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муниципальной </w:t>
      </w:r>
      <w:r>
        <w:rPr>
          <w:rFonts w:ascii="Times New Roman" w:hAnsi="Times New Roman" w:cs="Times New Roman"/>
          <w:sz w:val="28"/>
          <w:szCs w:val="28"/>
        </w:rPr>
        <w:t>слу</w:t>
      </w:r>
      <w:r w:rsidRPr="00B7248C">
        <w:rPr>
          <w:rFonts w:ascii="Times New Roman" w:hAnsi="Times New Roman" w:cs="Times New Roman"/>
          <w:sz w:val="28"/>
          <w:szCs w:val="28"/>
        </w:rPr>
        <w:t>жбы»</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246993" w:rsidRPr="001E570D" w:rsidRDefault="00246993" w:rsidP="00246993">
      <w:pPr>
        <w:keepNext/>
        <w:keepLines/>
        <w:spacing w:line="264" w:lineRule="auto"/>
        <w:ind w:left="4395"/>
      </w:pPr>
      <w:r w:rsidRPr="001E570D">
        <w:t xml:space="preserve">Директору ДТиСР г. Волгодонска </w:t>
      </w:r>
    </w:p>
    <w:p w:rsidR="00246993" w:rsidRPr="001E570D" w:rsidRDefault="00246993" w:rsidP="00246993">
      <w:pPr>
        <w:keepNext/>
        <w:keepLines/>
        <w:spacing w:line="264" w:lineRule="auto"/>
        <w:ind w:left="4395"/>
      </w:pPr>
      <w:r w:rsidRPr="001E570D">
        <w:t>___________________________________</w:t>
      </w:r>
    </w:p>
    <w:p w:rsidR="00246993" w:rsidRPr="001E570D" w:rsidRDefault="00246993" w:rsidP="00246993">
      <w:pPr>
        <w:keepNext/>
        <w:keepLines/>
        <w:spacing w:line="264" w:lineRule="auto"/>
        <w:ind w:left="4395"/>
        <w:jc w:val="center"/>
      </w:pPr>
      <w:r w:rsidRPr="001E570D">
        <w:rPr>
          <w:vertAlign w:val="superscript"/>
        </w:rPr>
        <w:t>(фамилия, имя, отчество)</w:t>
      </w:r>
    </w:p>
    <w:p w:rsidR="00246993" w:rsidRDefault="00246993" w:rsidP="00246993">
      <w:pPr>
        <w:ind w:left="4395"/>
      </w:pPr>
      <w:r w:rsidRPr="001E570D">
        <w:t>от _______</w:t>
      </w:r>
      <w:r>
        <w:t>_______________________</w:t>
      </w:r>
      <w:r w:rsidRPr="001E570D">
        <w:t>___</w:t>
      </w:r>
    </w:p>
    <w:p w:rsidR="00246993" w:rsidRPr="001E570D" w:rsidRDefault="00246993" w:rsidP="00246993">
      <w:pPr>
        <w:ind w:left="5954"/>
        <w:rPr>
          <w:vertAlign w:val="superscript"/>
        </w:rPr>
      </w:pPr>
      <w:r w:rsidRPr="001E570D">
        <w:rPr>
          <w:vertAlign w:val="superscript"/>
        </w:rPr>
        <w:t>(фамилия, имя, отчество)</w:t>
      </w:r>
    </w:p>
    <w:p w:rsidR="00246993" w:rsidRPr="001E570D" w:rsidRDefault="00246993" w:rsidP="00246993">
      <w:pPr>
        <w:ind w:left="4395"/>
        <w:jc w:val="both"/>
      </w:pPr>
      <w:r w:rsidRPr="001E570D">
        <w:t>__</w:t>
      </w:r>
      <w:r>
        <w:t>______________________________</w:t>
      </w:r>
      <w:r w:rsidRPr="001E570D">
        <w:t>__</w:t>
      </w:r>
    </w:p>
    <w:p w:rsidR="00246993" w:rsidRPr="001E570D" w:rsidRDefault="00246993" w:rsidP="00246993">
      <w:pPr>
        <w:ind w:left="4395" w:firstLine="1559"/>
        <w:rPr>
          <w:vertAlign w:val="superscript"/>
        </w:rPr>
      </w:pPr>
      <w:r w:rsidRPr="001E570D">
        <w:rPr>
          <w:vertAlign w:val="superscript"/>
        </w:rPr>
        <w:t>(адрес регистрации)</w:t>
      </w:r>
    </w:p>
    <w:p w:rsidR="00246993" w:rsidRPr="001E570D" w:rsidRDefault="00246993" w:rsidP="00246993">
      <w:pPr>
        <w:ind w:left="4395"/>
        <w:jc w:val="both"/>
      </w:pPr>
      <w:r w:rsidRPr="001E570D">
        <w:t>Паспорт</w:t>
      </w:r>
      <w:r>
        <w:t>____________________________</w:t>
      </w:r>
      <w:r w:rsidRPr="001E570D">
        <w:t xml:space="preserve"> ___________________________________</w:t>
      </w:r>
    </w:p>
    <w:p w:rsidR="00246993" w:rsidRPr="001E570D" w:rsidRDefault="00246993" w:rsidP="00246993">
      <w:pPr>
        <w:autoSpaceDE w:val="0"/>
        <w:autoSpaceDN w:val="0"/>
        <w:adjustRightInd w:val="0"/>
        <w:ind w:left="4395"/>
        <w:rPr>
          <w:vertAlign w:val="superscript"/>
        </w:rPr>
      </w:pPr>
      <w:r>
        <w:rPr>
          <w:vertAlign w:val="superscript"/>
        </w:rPr>
        <w:t xml:space="preserve">                        </w:t>
      </w:r>
      <w:r>
        <w:rPr>
          <w:vertAlign w:val="superscript"/>
        </w:rPr>
        <w:tab/>
      </w:r>
      <w:r w:rsidRPr="001E570D">
        <w:rPr>
          <w:vertAlign w:val="superscript"/>
        </w:rPr>
        <w:t>(серия, номер, кем и когда выдан)</w:t>
      </w:r>
    </w:p>
    <w:p w:rsidR="00246993" w:rsidRPr="001E570D" w:rsidRDefault="00246993" w:rsidP="00246993">
      <w:pPr>
        <w:autoSpaceDE w:val="0"/>
        <w:autoSpaceDN w:val="0"/>
        <w:adjustRightInd w:val="0"/>
        <w:ind w:left="4395"/>
      </w:pPr>
      <w:r w:rsidRPr="001E570D">
        <w:t>______</w:t>
      </w:r>
      <w:r>
        <w:t>_____________________________</w:t>
      </w:r>
    </w:p>
    <w:p w:rsidR="00246993" w:rsidRPr="001E570D" w:rsidRDefault="00246993" w:rsidP="00246993">
      <w:pPr>
        <w:ind w:left="4395"/>
        <w:jc w:val="both"/>
        <w:rPr>
          <w:b/>
        </w:rPr>
      </w:pPr>
      <w:r>
        <w:t>тел.</w:t>
      </w:r>
      <w:r w:rsidRPr="001E570D">
        <w:t>________________________________</w:t>
      </w:r>
    </w:p>
    <w:p w:rsidR="00246993" w:rsidRPr="001E570D" w:rsidRDefault="00246993" w:rsidP="00246993">
      <w:pPr>
        <w:tabs>
          <w:tab w:val="left" w:pos="4395"/>
        </w:tabs>
        <w:autoSpaceDE w:val="0"/>
        <w:ind w:left="2694"/>
        <w:rPr>
          <w:rFonts w:eastAsia="Times New Roman"/>
        </w:rPr>
      </w:pPr>
    </w:p>
    <w:p w:rsidR="00246993" w:rsidRPr="001E570D" w:rsidRDefault="00246993" w:rsidP="00246993">
      <w:pPr>
        <w:autoSpaceDE w:val="0"/>
        <w:autoSpaceDN w:val="0"/>
        <w:adjustRightInd w:val="0"/>
        <w:jc w:val="center"/>
        <w:rPr>
          <w:bCs/>
        </w:rPr>
      </w:pPr>
    </w:p>
    <w:p w:rsidR="00246993" w:rsidRPr="001E570D" w:rsidRDefault="00246993" w:rsidP="00246993">
      <w:pPr>
        <w:autoSpaceDE w:val="0"/>
        <w:autoSpaceDN w:val="0"/>
        <w:adjustRightInd w:val="0"/>
        <w:jc w:val="center"/>
        <w:rPr>
          <w:bCs/>
        </w:rPr>
      </w:pPr>
      <w:r w:rsidRPr="001E570D">
        <w:rPr>
          <w:bCs/>
        </w:rPr>
        <w:t>ЗАЯВЛЕНИЕ</w:t>
      </w:r>
    </w:p>
    <w:p w:rsidR="00246993" w:rsidRDefault="00246993" w:rsidP="00246993">
      <w:pPr>
        <w:autoSpaceDE w:val="0"/>
        <w:ind w:firstLine="709"/>
        <w:rPr>
          <w:rFonts w:eastAsia="Times New Roman"/>
        </w:rPr>
      </w:pPr>
    </w:p>
    <w:p w:rsidR="00246993" w:rsidRDefault="00246993" w:rsidP="00246993">
      <w:pPr>
        <w:autoSpaceDE w:val="0"/>
        <w:ind w:firstLine="709"/>
        <w:rPr>
          <w:rFonts w:eastAsia="Times New Roman"/>
        </w:rPr>
      </w:pPr>
    </w:p>
    <w:p w:rsidR="00246993" w:rsidRPr="00246993" w:rsidRDefault="00246993" w:rsidP="00246993">
      <w:pPr>
        <w:autoSpaceDE w:val="0"/>
        <w:ind w:firstLine="709"/>
        <w:rPr>
          <w:rFonts w:eastAsia="Times New Roman"/>
        </w:rPr>
      </w:pPr>
      <w:r w:rsidRPr="00246993">
        <w:rPr>
          <w:rFonts w:eastAsia="Times New Roman"/>
        </w:rPr>
        <w:t xml:space="preserve">Прошу Вас ________________________ выплату пенсии за выслугу лет </w:t>
      </w:r>
    </w:p>
    <w:p w:rsidR="00246993" w:rsidRPr="00246993" w:rsidRDefault="00246993" w:rsidP="00246993">
      <w:pPr>
        <w:autoSpaceDE w:val="0"/>
        <w:rPr>
          <w:rFonts w:eastAsia="Times New Roman"/>
          <w:vertAlign w:val="superscript"/>
        </w:rPr>
      </w:pPr>
      <w:r w:rsidRPr="00246993">
        <w:rPr>
          <w:rFonts w:eastAsia="Times New Roman"/>
          <w:vertAlign w:val="superscript"/>
        </w:rPr>
        <w:t xml:space="preserve">                                                            (прекратить, приостановить)</w:t>
      </w:r>
    </w:p>
    <w:p w:rsidR="00246993" w:rsidRPr="00246993" w:rsidRDefault="00246993" w:rsidP="00246993">
      <w:pPr>
        <w:autoSpaceDE w:val="0"/>
        <w:rPr>
          <w:rFonts w:eastAsia="Times New Roman"/>
        </w:rPr>
      </w:pPr>
      <w:r w:rsidRPr="00246993">
        <w:rPr>
          <w:rFonts w:eastAsia="Times New Roman"/>
        </w:rPr>
        <w:t xml:space="preserve">в связи </w:t>
      </w:r>
      <w:proofErr w:type="gramStart"/>
      <w:r w:rsidRPr="00246993">
        <w:rPr>
          <w:rFonts w:eastAsia="Times New Roman"/>
        </w:rPr>
        <w:t>с</w:t>
      </w:r>
      <w:proofErr w:type="gramEnd"/>
      <w:r w:rsidRPr="00246993">
        <w:rPr>
          <w:rFonts w:eastAsia="Times New Roman"/>
        </w:rPr>
        <w:t xml:space="preserve"> __________________________________________________________</w:t>
      </w:r>
    </w:p>
    <w:p w:rsidR="00246993" w:rsidRPr="00246993" w:rsidRDefault="00246993" w:rsidP="00246993">
      <w:pPr>
        <w:autoSpaceDE w:val="0"/>
        <w:rPr>
          <w:rFonts w:eastAsia="Times New Roman"/>
        </w:rPr>
      </w:pPr>
      <w:proofErr w:type="gramStart"/>
      <w:r w:rsidRPr="00246993">
        <w:rPr>
          <w:rFonts w:eastAsia="Times New Roman"/>
          <w:vertAlign w:val="superscript"/>
        </w:rPr>
        <w:t xml:space="preserve">(указать обстоятельства, являющиеся основанием для приостановления или прекращения выплаты пенсии за выслугу </w:t>
      </w:r>
      <w:r w:rsidRPr="00246993">
        <w:rPr>
          <w:rFonts w:eastAsia="Times New Roman"/>
        </w:rPr>
        <w:t>__________________________________________________________________</w:t>
      </w:r>
      <w:proofErr w:type="gramEnd"/>
    </w:p>
    <w:p w:rsidR="00246993" w:rsidRPr="00246993" w:rsidRDefault="00246993" w:rsidP="00246993">
      <w:pPr>
        <w:autoSpaceDE w:val="0"/>
        <w:jc w:val="center"/>
        <w:rPr>
          <w:rFonts w:eastAsia="Times New Roman"/>
          <w:vertAlign w:val="superscript"/>
        </w:rPr>
      </w:pPr>
      <w:r w:rsidRPr="00246993">
        <w:rPr>
          <w:rFonts w:eastAsia="Times New Roman"/>
          <w:vertAlign w:val="superscript"/>
        </w:rPr>
        <w:t>лет в соответствии со статьей 10 Положения о пенсии за выслугу лет лицам, замещавшим муниципальные должности</w:t>
      </w:r>
    </w:p>
    <w:p w:rsidR="00246993" w:rsidRPr="00246993" w:rsidRDefault="00246993" w:rsidP="00246993">
      <w:pPr>
        <w:autoSpaceDE w:val="0"/>
        <w:jc w:val="center"/>
        <w:rPr>
          <w:rFonts w:eastAsia="Times New Roman"/>
        </w:rPr>
      </w:pPr>
      <w:r w:rsidRPr="00246993">
        <w:rPr>
          <w:rFonts w:eastAsia="Times New Roman"/>
        </w:rPr>
        <w:t>__________________________________________________________________</w:t>
      </w:r>
    </w:p>
    <w:p w:rsidR="00246993" w:rsidRPr="00246993" w:rsidRDefault="00246993" w:rsidP="00246993">
      <w:pPr>
        <w:autoSpaceDE w:val="0"/>
        <w:autoSpaceDN w:val="0"/>
        <w:adjustRightInd w:val="0"/>
        <w:jc w:val="center"/>
        <w:rPr>
          <w:vertAlign w:val="superscript"/>
        </w:rPr>
      </w:pPr>
      <w:r w:rsidRPr="00246993">
        <w:rPr>
          <w:vertAlign w:val="superscript"/>
        </w:rPr>
        <w:t xml:space="preserve">и должности муниципальной службы, </w:t>
      </w:r>
      <w:proofErr w:type="gramStart"/>
      <w:r w:rsidRPr="00246993">
        <w:rPr>
          <w:vertAlign w:val="superscript"/>
        </w:rPr>
        <w:t>утвержденного</w:t>
      </w:r>
      <w:proofErr w:type="gramEnd"/>
      <w:r w:rsidRPr="00246993">
        <w:rPr>
          <w:vertAlign w:val="superscript"/>
        </w:rPr>
        <w:t xml:space="preserve"> решением Волгодонской городской Думы от 23.04.2008 № 60)</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246993" w:rsidRPr="00E57FD6" w:rsidRDefault="00246993" w:rsidP="00246993">
      <w:pPr>
        <w:widowControl w:val="0"/>
        <w:suppressAutoHyphens w:val="0"/>
        <w:autoSpaceDE w:val="0"/>
        <w:autoSpaceDN w:val="0"/>
        <w:rPr>
          <w:rFonts w:eastAsiaTheme="minorEastAsia"/>
          <w:lang w:eastAsia="ru-RU"/>
        </w:rPr>
      </w:pPr>
      <w:r w:rsidRPr="00E57FD6">
        <w:rPr>
          <w:rFonts w:eastAsiaTheme="minorEastAsia"/>
          <w:lang w:eastAsia="ru-RU"/>
        </w:rPr>
        <w:t>«___» ___________ года           _______________        ____________________</w:t>
      </w:r>
    </w:p>
    <w:p w:rsidR="00246993" w:rsidRPr="00E57FD6" w:rsidRDefault="00246993" w:rsidP="00246993">
      <w:pPr>
        <w:widowControl w:val="0"/>
        <w:suppressAutoHyphens w:val="0"/>
        <w:autoSpaceDE w:val="0"/>
        <w:autoSpaceDN w:val="0"/>
        <w:ind w:left="3828"/>
        <w:jc w:val="center"/>
        <w:rPr>
          <w:rFonts w:eastAsiaTheme="minorEastAsia"/>
          <w:vertAlign w:val="superscript"/>
          <w:lang w:eastAsia="ru-RU"/>
        </w:rPr>
      </w:pPr>
      <w:r w:rsidRPr="00E57FD6">
        <w:rPr>
          <w:rFonts w:eastAsiaTheme="minorEastAsia"/>
          <w:vertAlign w:val="superscript"/>
          <w:lang w:eastAsia="ru-RU"/>
        </w:rPr>
        <w:t>(подпись)                                                    (инициалы и фамилия)</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B5A0F" w:rsidRPr="00706C63" w:rsidRDefault="008B5A0F" w:rsidP="008B5A0F">
      <w:pPr>
        <w:widowControl w:val="0"/>
        <w:tabs>
          <w:tab w:val="left" w:pos="4395"/>
        </w:tabs>
        <w:suppressAutoHyphens w:val="0"/>
      </w:pPr>
      <w:r>
        <w:lastRenderedPageBreak/>
        <w:tab/>
      </w:r>
      <w:r w:rsidRPr="00706C63">
        <w:t xml:space="preserve">Приложение № </w:t>
      </w:r>
      <w:r>
        <w:t>4</w:t>
      </w:r>
    </w:p>
    <w:p w:rsidR="008B5A0F" w:rsidRPr="007C05E1" w:rsidRDefault="008B5A0F" w:rsidP="008B5A0F">
      <w:pPr>
        <w:pStyle w:val="ConsPlusNormal"/>
        <w:tabs>
          <w:tab w:val="left" w:pos="4395"/>
        </w:tabs>
        <w:suppressAutoHyphens w:val="0"/>
        <w:contextualSpacing/>
        <w:rPr>
          <w:rFonts w:ascii="Times New Roman" w:hAnsi="Times New Roman" w:cs="Times New Roman"/>
          <w:sz w:val="28"/>
          <w:szCs w:val="28"/>
        </w:rPr>
      </w:pPr>
      <w:r w:rsidRPr="00706C63">
        <w:rPr>
          <w:rFonts w:ascii="Times New Roman" w:hAnsi="Times New Roman" w:cs="Times New Roman"/>
          <w:sz w:val="28"/>
          <w:szCs w:val="28"/>
        </w:rPr>
        <w:t xml:space="preserve">                                     </w:t>
      </w:r>
      <w:r>
        <w:rPr>
          <w:rFonts w:ascii="Times New Roman" w:hAnsi="Times New Roman" w:cs="Times New Roman"/>
          <w:sz w:val="28"/>
          <w:szCs w:val="28"/>
        </w:rPr>
        <w:tab/>
      </w:r>
      <w:r w:rsidRPr="00706C63">
        <w:rPr>
          <w:rFonts w:ascii="Times New Roman" w:hAnsi="Times New Roman" w:cs="Times New Roman"/>
          <w:sz w:val="28"/>
          <w:szCs w:val="28"/>
        </w:rPr>
        <w:t xml:space="preserve">к </w:t>
      </w:r>
      <w:r>
        <w:rPr>
          <w:rFonts w:ascii="Times New Roman" w:hAnsi="Times New Roman" w:cs="Times New Roman"/>
          <w:sz w:val="28"/>
          <w:szCs w:val="28"/>
        </w:rPr>
        <w:t>а</w:t>
      </w:r>
      <w:r w:rsidRPr="00706C63">
        <w:rPr>
          <w:rFonts w:ascii="Times New Roman" w:hAnsi="Times New Roman" w:cs="Times New Roman"/>
          <w:sz w:val="28"/>
          <w:szCs w:val="28"/>
        </w:rPr>
        <w:t>дминистративному регламенту</w:t>
      </w:r>
    </w:p>
    <w:p w:rsidR="008B5A0F" w:rsidRPr="007C05E1" w:rsidRDefault="008B5A0F" w:rsidP="008B5A0F">
      <w:pPr>
        <w:pStyle w:val="ConsPlusNormal"/>
        <w:tabs>
          <w:tab w:val="left" w:pos="4395"/>
        </w:tabs>
        <w:suppressAutoHyphens w:val="0"/>
        <w:contextualSpacing/>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7C05E1">
        <w:rPr>
          <w:rFonts w:ascii="Times New Roman" w:hAnsi="Times New Roman" w:cs="Times New Roman"/>
          <w:sz w:val="28"/>
          <w:szCs w:val="28"/>
        </w:rPr>
        <w:t>предоставления муниципальной услуги</w:t>
      </w:r>
    </w:p>
    <w:p w:rsidR="008B5A0F" w:rsidRDefault="008B5A0F" w:rsidP="008B5A0F">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7248C">
        <w:rPr>
          <w:rFonts w:ascii="Times New Roman" w:hAnsi="Times New Roman" w:cs="Times New Roman"/>
          <w:sz w:val="28"/>
          <w:szCs w:val="28"/>
        </w:rPr>
        <w:t xml:space="preserve">«Назначение </w:t>
      </w:r>
      <w:r w:rsidR="00680349" w:rsidRPr="00C94FF9">
        <w:rPr>
          <w:rFonts w:ascii="Times New Roman" w:hAnsi="Times New Roman" w:cs="Times New Roman"/>
          <w:sz w:val="28"/>
          <w:szCs w:val="28"/>
        </w:rPr>
        <w:t xml:space="preserve">государственной пенсии </w:t>
      </w:r>
      <w:proofErr w:type="gramStart"/>
      <w:r w:rsidRPr="00B7248C">
        <w:rPr>
          <w:rFonts w:ascii="Times New Roman" w:hAnsi="Times New Roman" w:cs="Times New Roman"/>
          <w:sz w:val="28"/>
          <w:szCs w:val="28"/>
        </w:rPr>
        <w:t>за</w:t>
      </w:r>
      <w:proofErr w:type="gramEnd"/>
      <w:r w:rsidRPr="00B7248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B5A0F" w:rsidRDefault="008B5A0F" w:rsidP="008B5A0F">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w:t>
      </w:r>
      <w:r w:rsidRPr="00B7248C">
        <w:rPr>
          <w:rFonts w:ascii="Times New Roman" w:hAnsi="Times New Roman" w:cs="Times New Roman"/>
          <w:sz w:val="28"/>
          <w:szCs w:val="28"/>
        </w:rPr>
        <w:t>ыслугу</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лет лицам, замещавшим </w:t>
      </w:r>
    </w:p>
    <w:p w:rsidR="008B5A0F" w:rsidRDefault="008B5A0F" w:rsidP="008B5A0F">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муниципальные</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должности и должности </w:t>
      </w:r>
    </w:p>
    <w:p w:rsidR="008B5A0F" w:rsidRDefault="008B5A0F" w:rsidP="008B5A0F">
      <w:pPr>
        <w:pStyle w:val="ConsPlusNormal"/>
        <w:suppressAutoHyphens w:val="0"/>
        <w:ind w:left="4253" w:firstLine="0"/>
        <w:outlineLvl w:val="1"/>
        <w:rPr>
          <w:rFonts w:ascii="Times New Roman" w:hAnsi="Times New Roman" w:cs="Times New Roman"/>
          <w:sz w:val="28"/>
          <w:szCs w:val="28"/>
        </w:rPr>
      </w:pP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муниципальной </w:t>
      </w:r>
      <w:r>
        <w:rPr>
          <w:rFonts w:ascii="Times New Roman" w:hAnsi="Times New Roman" w:cs="Times New Roman"/>
          <w:sz w:val="28"/>
          <w:szCs w:val="28"/>
        </w:rPr>
        <w:t>слу</w:t>
      </w:r>
      <w:r w:rsidRPr="00B7248C">
        <w:rPr>
          <w:rFonts w:ascii="Times New Roman" w:hAnsi="Times New Roman" w:cs="Times New Roman"/>
          <w:sz w:val="28"/>
          <w:szCs w:val="28"/>
        </w:rPr>
        <w:t>жбы»</w:t>
      </w:r>
    </w:p>
    <w:p w:rsidR="008B5A0F" w:rsidRDefault="008B5A0F" w:rsidP="008B5A0F">
      <w:pPr>
        <w:pStyle w:val="ConsPlusNormal"/>
        <w:suppressAutoHyphens w:val="0"/>
        <w:ind w:left="4253" w:firstLine="0"/>
        <w:outlineLvl w:val="1"/>
        <w:rPr>
          <w:rFonts w:ascii="Times New Roman" w:hAnsi="Times New Roman" w:cs="Times New Roman"/>
          <w:sz w:val="28"/>
          <w:szCs w:val="28"/>
        </w:rPr>
      </w:pPr>
    </w:p>
    <w:p w:rsidR="008B5A0F" w:rsidRPr="001E570D" w:rsidRDefault="008B5A0F" w:rsidP="008B5A0F">
      <w:pPr>
        <w:keepNext/>
        <w:keepLines/>
        <w:spacing w:line="264" w:lineRule="auto"/>
        <w:ind w:left="4395"/>
      </w:pPr>
      <w:r w:rsidRPr="001E570D">
        <w:t xml:space="preserve">Директору ДТиСР г. Волгодонска </w:t>
      </w:r>
    </w:p>
    <w:p w:rsidR="008B5A0F" w:rsidRPr="001E570D" w:rsidRDefault="008B5A0F" w:rsidP="008B5A0F">
      <w:pPr>
        <w:keepNext/>
        <w:keepLines/>
        <w:spacing w:line="264" w:lineRule="auto"/>
        <w:ind w:left="4395"/>
      </w:pPr>
      <w:r w:rsidRPr="001E570D">
        <w:t>___________________________________</w:t>
      </w:r>
    </w:p>
    <w:p w:rsidR="008B5A0F" w:rsidRPr="001E570D" w:rsidRDefault="008B5A0F" w:rsidP="008B5A0F">
      <w:pPr>
        <w:keepNext/>
        <w:keepLines/>
        <w:spacing w:line="264" w:lineRule="auto"/>
        <w:ind w:left="4395"/>
        <w:jc w:val="center"/>
      </w:pPr>
      <w:r w:rsidRPr="001E570D">
        <w:rPr>
          <w:vertAlign w:val="superscript"/>
        </w:rPr>
        <w:t>(фамилия, имя, отчество)</w:t>
      </w:r>
    </w:p>
    <w:p w:rsidR="008B5A0F" w:rsidRDefault="008B5A0F" w:rsidP="008B5A0F">
      <w:pPr>
        <w:ind w:left="4395"/>
      </w:pPr>
      <w:r w:rsidRPr="001E570D">
        <w:t>от _______</w:t>
      </w:r>
      <w:r>
        <w:t>_______________________</w:t>
      </w:r>
      <w:r w:rsidRPr="001E570D">
        <w:t>___</w:t>
      </w:r>
    </w:p>
    <w:p w:rsidR="008B5A0F" w:rsidRPr="001E570D" w:rsidRDefault="008B5A0F" w:rsidP="008B5A0F">
      <w:pPr>
        <w:ind w:left="5954"/>
        <w:rPr>
          <w:vertAlign w:val="superscript"/>
        </w:rPr>
      </w:pPr>
      <w:r w:rsidRPr="001E570D">
        <w:rPr>
          <w:vertAlign w:val="superscript"/>
        </w:rPr>
        <w:t>(фамилия, имя, отчество)</w:t>
      </w:r>
    </w:p>
    <w:p w:rsidR="008B5A0F" w:rsidRPr="001E570D" w:rsidRDefault="008B5A0F" w:rsidP="008B5A0F">
      <w:pPr>
        <w:ind w:left="4395"/>
        <w:jc w:val="both"/>
      </w:pPr>
      <w:r w:rsidRPr="001E570D">
        <w:t>__</w:t>
      </w:r>
      <w:r>
        <w:t>______________________________</w:t>
      </w:r>
      <w:r w:rsidRPr="001E570D">
        <w:t>__</w:t>
      </w:r>
    </w:p>
    <w:p w:rsidR="008B5A0F" w:rsidRPr="001E570D" w:rsidRDefault="008B5A0F" w:rsidP="008B5A0F">
      <w:pPr>
        <w:ind w:left="4395" w:firstLine="1559"/>
        <w:rPr>
          <w:vertAlign w:val="superscript"/>
        </w:rPr>
      </w:pPr>
      <w:r w:rsidRPr="001E570D">
        <w:rPr>
          <w:vertAlign w:val="superscript"/>
        </w:rPr>
        <w:t>(адрес регистрации)</w:t>
      </w:r>
    </w:p>
    <w:p w:rsidR="008B5A0F" w:rsidRPr="001E570D" w:rsidRDefault="008B5A0F" w:rsidP="008B5A0F">
      <w:pPr>
        <w:ind w:left="4395"/>
        <w:jc w:val="both"/>
      </w:pPr>
      <w:r w:rsidRPr="001E570D">
        <w:t>Паспорт</w:t>
      </w:r>
      <w:r>
        <w:t>____________________________</w:t>
      </w:r>
      <w:r w:rsidRPr="001E570D">
        <w:t xml:space="preserve"> ___________________________________</w:t>
      </w:r>
    </w:p>
    <w:p w:rsidR="008B5A0F" w:rsidRPr="001E570D" w:rsidRDefault="008B5A0F" w:rsidP="008B5A0F">
      <w:pPr>
        <w:autoSpaceDE w:val="0"/>
        <w:autoSpaceDN w:val="0"/>
        <w:adjustRightInd w:val="0"/>
        <w:ind w:left="4395"/>
        <w:rPr>
          <w:vertAlign w:val="superscript"/>
        </w:rPr>
      </w:pPr>
      <w:r>
        <w:rPr>
          <w:vertAlign w:val="superscript"/>
        </w:rPr>
        <w:t xml:space="preserve">                        </w:t>
      </w:r>
      <w:r>
        <w:rPr>
          <w:vertAlign w:val="superscript"/>
        </w:rPr>
        <w:tab/>
      </w:r>
      <w:r w:rsidRPr="001E570D">
        <w:rPr>
          <w:vertAlign w:val="superscript"/>
        </w:rPr>
        <w:t>(серия, номер, кем и когда выдан)</w:t>
      </w:r>
    </w:p>
    <w:p w:rsidR="008B5A0F" w:rsidRPr="001E570D" w:rsidRDefault="008B5A0F" w:rsidP="008B5A0F">
      <w:pPr>
        <w:autoSpaceDE w:val="0"/>
        <w:autoSpaceDN w:val="0"/>
        <w:adjustRightInd w:val="0"/>
        <w:ind w:left="4395"/>
      </w:pPr>
      <w:r w:rsidRPr="001E570D">
        <w:t>______</w:t>
      </w:r>
      <w:r>
        <w:t>_____________________________</w:t>
      </w:r>
    </w:p>
    <w:p w:rsidR="008B5A0F" w:rsidRPr="001E570D" w:rsidRDefault="008B5A0F" w:rsidP="008B5A0F">
      <w:pPr>
        <w:ind w:left="4395"/>
        <w:jc w:val="both"/>
        <w:rPr>
          <w:b/>
        </w:rPr>
      </w:pPr>
      <w:r>
        <w:t>тел.</w:t>
      </w:r>
      <w:r w:rsidRPr="001E570D">
        <w:t>________________________________</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B5A0F" w:rsidRPr="001E570D" w:rsidRDefault="008B5A0F" w:rsidP="008B5A0F">
      <w:pPr>
        <w:autoSpaceDE w:val="0"/>
        <w:autoSpaceDN w:val="0"/>
        <w:adjustRightInd w:val="0"/>
        <w:jc w:val="center"/>
        <w:rPr>
          <w:bCs/>
        </w:rPr>
      </w:pPr>
      <w:r w:rsidRPr="001E570D">
        <w:rPr>
          <w:bCs/>
        </w:rPr>
        <w:t>ЗАЯВЛЕНИЕ</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3C58D8" w:rsidRPr="003C58D8" w:rsidRDefault="003C58D8" w:rsidP="003C58D8">
      <w:pPr>
        <w:autoSpaceDE w:val="0"/>
        <w:ind w:firstLine="709"/>
        <w:jc w:val="both"/>
        <w:rPr>
          <w:rFonts w:eastAsia="Times New Roman"/>
        </w:rPr>
      </w:pPr>
      <w:proofErr w:type="gramStart"/>
      <w:r w:rsidRPr="003C58D8">
        <w:rPr>
          <w:rFonts w:eastAsia="Times New Roman"/>
        </w:rPr>
        <w:t xml:space="preserve">В связи со снятием с регистрационного учета по месту жительства </w:t>
      </w:r>
      <w:r w:rsidRPr="003C58D8">
        <w:rPr>
          <w:rFonts w:eastAsia="Times New Roman"/>
        </w:rPr>
        <w:br/>
        <w:t>на территории</w:t>
      </w:r>
      <w:proofErr w:type="gramEnd"/>
      <w:r w:rsidRPr="003C58D8">
        <w:rPr>
          <w:rFonts w:eastAsia="Times New Roman"/>
        </w:rPr>
        <w:t xml:space="preserve"> муниципального образования «Город Волгодонск» </w:t>
      </w:r>
      <w:r w:rsidRPr="003C58D8">
        <w:rPr>
          <w:rFonts w:eastAsia="Times New Roman"/>
        </w:rPr>
        <w:br/>
        <w:t>с _________ 20__</w:t>
      </w:r>
      <w:r>
        <w:rPr>
          <w:rFonts w:eastAsia="Times New Roman"/>
        </w:rPr>
        <w:t>__</w:t>
      </w:r>
      <w:r w:rsidRPr="003C58D8">
        <w:rPr>
          <w:rFonts w:eastAsia="Times New Roman"/>
        </w:rPr>
        <w:t xml:space="preserve"> г. обязуюсь представлять в ДТиСР г. Волгодонска:</w:t>
      </w:r>
    </w:p>
    <w:p w:rsidR="003C58D8" w:rsidRPr="003C58D8" w:rsidRDefault="003C58D8" w:rsidP="003C58D8">
      <w:pPr>
        <w:autoSpaceDE w:val="0"/>
        <w:contextualSpacing/>
        <w:jc w:val="both"/>
        <w:rPr>
          <w:rFonts w:eastAsia="Times New Roman"/>
        </w:rPr>
      </w:pPr>
      <w:r w:rsidRPr="003C58D8">
        <w:rPr>
          <w:rFonts w:eastAsia="Times New Roman"/>
        </w:rPr>
        <w:t xml:space="preserve">    - справку Фонда пенсионного и социального страхования Российской  Федерации  об  установленном размере  пенсии   в  месяце,  следующем </w:t>
      </w:r>
      <w:r w:rsidRPr="003C58D8">
        <w:rPr>
          <w:rFonts w:eastAsia="Times New Roman"/>
        </w:rPr>
        <w:br/>
        <w:t>за месяцем изменения размера пенсии (в случае изменения размера страховой пенсии).</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6E4958" w:rsidRPr="00E57FD6" w:rsidRDefault="006E4958" w:rsidP="006E4958">
      <w:pPr>
        <w:widowControl w:val="0"/>
        <w:suppressAutoHyphens w:val="0"/>
        <w:autoSpaceDE w:val="0"/>
        <w:autoSpaceDN w:val="0"/>
        <w:rPr>
          <w:rFonts w:eastAsiaTheme="minorEastAsia"/>
          <w:lang w:eastAsia="ru-RU"/>
        </w:rPr>
      </w:pPr>
      <w:r w:rsidRPr="00E57FD6">
        <w:rPr>
          <w:rFonts w:eastAsiaTheme="minorEastAsia"/>
          <w:lang w:eastAsia="ru-RU"/>
        </w:rPr>
        <w:t>«___» ___________ года           _______________        ____________________</w:t>
      </w:r>
    </w:p>
    <w:p w:rsidR="006E4958" w:rsidRPr="00E57FD6" w:rsidRDefault="006E4958" w:rsidP="006E4958">
      <w:pPr>
        <w:widowControl w:val="0"/>
        <w:suppressAutoHyphens w:val="0"/>
        <w:autoSpaceDE w:val="0"/>
        <w:autoSpaceDN w:val="0"/>
        <w:ind w:left="3828"/>
        <w:jc w:val="center"/>
        <w:rPr>
          <w:rFonts w:eastAsiaTheme="minorEastAsia"/>
          <w:vertAlign w:val="superscript"/>
          <w:lang w:eastAsia="ru-RU"/>
        </w:rPr>
      </w:pPr>
      <w:r w:rsidRPr="00E57FD6">
        <w:rPr>
          <w:rFonts w:eastAsiaTheme="minorEastAsia"/>
          <w:vertAlign w:val="superscript"/>
          <w:lang w:eastAsia="ru-RU"/>
        </w:rPr>
        <w:t>(подпись)                                                    (инициалы и фамилия)</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CA6305" w:rsidRPr="007C05E1" w:rsidRDefault="00CA6305" w:rsidP="002176E6">
      <w:pPr>
        <w:pStyle w:val="ConsPlusNormal"/>
        <w:suppressAutoHyphens w:val="0"/>
        <w:ind w:left="3540" w:firstLine="708"/>
        <w:outlineLvl w:val="1"/>
        <w:rPr>
          <w:rFonts w:ascii="Times New Roman" w:hAnsi="Times New Roman" w:cs="Times New Roman"/>
          <w:sz w:val="28"/>
          <w:szCs w:val="28"/>
        </w:rPr>
      </w:pPr>
      <w:r w:rsidRPr="007C05E1">
        <w:rPr>
          <w:rFonts w:ascii="Times New Roman" w:hAnsi="Times New Roman" w:cs="Times New Roman"/>
          <w:sz w:val="28"/>
          <w:szCs w:val="28"/>
        </w:rPr>
        <w:lastRenderedPageBreak/>
        <w:t xml:space="preserve">Приложение № </w:t>
      </w:r>
      <w:r w:rsidR="009E0B0F">
        <w:rPr>
          <w:rFonts w:ascii="Times New Roman" w:hAnsi="Times New Roman" w:cs="Times New Roman"/>
          <w:sz w:val="28"/>
          <w:szCs w:val="28"/>
        </w:rPr>
        <w:t>5</w:t>
      </w:r>
    </w:p>
    <w:p w:rsidR="00CA6305" w:rsidRPr="007C05E1" w:rsidRDefault="00CA6305" w:rsidP="007C05E1">
      <w:pPr>
        <w:pStyle w:val="ConsPlusNormal"/>
        <w:suppressAutoHyphens w:val="0"/>
        <w:ind w:left="4253" w:firstLine="0"/>
        <w:contextualSpacing/>
        <w:rPr>
          <w:rFonts w:ascii="Times New Roman" w:hAnsi="Times New Roman" w:cs="Times New Roman"/>
          <w:sz w:val="28"/>
          <w:szCs w:val="28"/>
        </w:rPr>
      </w:pPr>
      <w:r w:rsidRPr="007C05E1">
        <w:rPr>
          <w:rFonts w:ascii="Times New Roman" w:hAnsi="Times New Roman" w:cs="Times New Roman"/>
          <w:sz w:val="28"/>
          <w:szCs w:val="28"/>
        </w:rPr>
        <w:t xml:space="preserve">к </w:t>
      </w:r>
      <w:r w:rsidR="00213AEB">
        <w:rPr>
          <w:rFonts w:ascii="Times New Roman" w:hAnsi="Times New Roman" w:cs="Times New Roman"/>
          <w:sz w:val="28"/>
          <w:szCs w:val="28"/>
        </w:rPr>
        <w:t>а</w:t>
      </w:r>
      <w:r w:rsidR="00213AEB" w:rsidRPr="00706C63">
        <w:rPr>
          <w:rFonts w:ascii="Times New Roman" w:hAnsi="Times New Roman" w:cs="Times New Roman"/>
          <w:sz w:val="28"/>
          <w:szCs w:val="28"/>
        </w:rPr>
        <w:t xml:space="preserve">дминистративному </w:t>
      </w:r>
      <w:r w:rsidRPr="007C05E1">
        <w:rPr>
          <w:rFonts w:ascii="Times New Roman" w:hAnsi="Times New Roman" w:cs="Times New Roman"/>
          <w:sz w:val="28"/>
          <w:szCs w:val="28"/>
        </w:rPr>
        <w:t>регламенту</w:t>
      </w:r>
    </w:p>
    <w:p w:rsidR="00CA6305" w:rsidRPr="007C05E1" w:rsidRDefault="00CA6305" w:rsidP="007C05E1">
      <w:pPr>
        <w:pStyle w:val="ConsPlusNormal"/>
        <w:suppressAutoHyphens w:val="0"/>
        <w:ind w:left="4253" w:firstLine="0"/>
        <w:contextualSpacing/>
        <w:rPr>
          <w:rFonts w:ascii="Times New Roman" w:hAnsi="Times New Roman" w:cs="Times New Roman"/>
          <w:sz w:val="28"/>
          <w:szCs w:val="28"/>
        </w:rPr>
      </w:pPr>
      <w:r w:rsidRPr="007C05E1">
        <w:rPr>
          <w:rFonts w:ascii="Times New Roman" w:hAnsi="Times New Roman" w:cs="Times New Roman"/>
          <w:sz w:val="28"/>
          <w:szCs w:val="28"/>
        </w:rPr>
        <w:t>предоставления муниципальной услуги</w:t>
      </w:r>
    </w:p>
    <w:p w:rsidR="00C21BD6" w:rsidRPr="0085705E" w:rsidRDefault="003A3151" w:rsidP="00C21BD6">
      <w:pPr>
        <w:widowControl w:val="0"/>
        <w:tabs>
          <w:tab w:val="left" w:pos="4395"/>
        </w:tabs>
        <w:autoSpaceDE w:val="0"/>
        <w:ind w:left="720"/>
        <w:rPr>
          <w:rFonts w:eastAsia="Times New Roman"/>
        </w:rPr>
      </w:pPr>
      <w:r>
        <w:t xml:space="preserve">                                                  </w:t>
      </w:r>
      <w:r w:rsidR="00C21BD6" w:rsidRPr="0085705E">
        <w:rPr>
          <w:rFonts w:eastAsia="Times New Roman"/>
        </w:rPr>
        <w:t xml:space="preserve">«Назначение </w:t>
      </w:r>
      <w:r w:rsidR="00C21BD6" w:rsidRPr="00C94FF9">
        <w:t xml:space="preserve">государственной пенсии </w:t>
      </w:r>
      <w:proofErr w:type="gramStart"/>
      <w:r w:rsidR="00C21BD6" w:rsidRPr="0085705E">
        <w:rPr>
          <w:rFonts w:eastAsia="Times New Roman"/>
        </w:rPr>
        <w:t>за</w:t>
      </w:r>
      <w:proofErr w:type="gramEnd"/>
      <w:r w:rsidR="00C21BD6" w:rsidRPr="0085705E">
        <w:rPr>
          <w:rFonts w:eastAsia="Times New Roman"/>
        </w:rPr>
        <w:t xml:space="preserve">     </w:t>
      </w:r>
    </w:p>
    <w:p w:rsidR="00C21BD6" w:rsidRPr="0085705E" w:rsidRDefault="003A3151" w:rsidP="00C21BD6">
      <w:pPr>
        <w:widowControl w:val="0"/>
        <w:tabs>
          <w:tab w:val="left" w:pos="4395"/>
        </w:tabs>
        <w:autoSpaceDE w:val="0"/>
        <w:ind w:left="720"/>
        <w:rPr>
          <w:rFonts w:eastAsia="Times New Roman"/>
        </w:rPr>
      </w:pPr>
      <w:r>
        <w:rPr>
          <w:rFonts w:eastAsia="Times New Roman"/>
        </w:rPr>
        <w:t xml:space="preserve"> </w:t>
      </w:r>
      <w:r w:rsidR="00E71085">
        <w:rPr>
          <w:rFonts w:eastAsia="Times New Roman"/>
        </w:rPr>
        <w:t xml:space="preserve">                                                 </w:t>
      </w:r>
      <w:r w:rsidR="00C21BD6" w:rsidRPr="0085705E">
        <w:rPr>
          <w:rFonts w:eastAsia="Times New Roman"/>
        </w:rPr>
        <w:t xml:space="preserve">выслугу лет лицам, замещавшим </w:t>
      </w:r>
    </w:p>
    <w:p w:rsidR="00C21BD6" w:rsidRPr="0085705E" w:rsidRDefault="00E71085" w:rsidP="00C21BD6">
      <w:pPr>
        <w:widowControl w:val="0"/>
        <w:tabs>
          <w:tab w:val="left" w:pos="4395"/>
        </w:tabs>
        <w:autoSpaceDE w:val="0"/>
        <w:ind w:left="720"/>
        <w:rPr>
          <w:rFonts w:eastAsia="Times New Roman"/>
        </w:rPr>
      </w:pPr>
      <w:r>
        <w:rPr>
          <w:rFonts w:eastAsia="Times New Roman"/>
        </w:rPr>
        <w:t xml:space="preserve">                                                  </w:t>
      </w:r>
      <w:r w:rsidR="00C21BD6" w:rsidRPr="0085705E">
        <w:rPr>
          <w:rFonts w:eastAsia="Times New Roman"/>
        </w:rPr>
        <w:t xml:space="preserve">муниципальные должности и должности </w:t>
      </w:r>
    </w:p>
    <w:p w:rsidR="00CA6305" w:rsidRPr="00E71085" w:rsidRDefault="00C21BD6" w:rsidP="00C21BD6">
      <w:pPr>
        <w:pStyle w:val="ConsPlusNormal"/>
        <w:suppressAutoHyphens w:val="0"/>
        <w:ind w:left="4253" w:firstLine="0"/>
        <w:contextualSpacing/>
        <w:rPr>
          <w:rFonts w:ascii="Times New Roman" w:hAnsi="Times New Roman" w:cs="Times New Roman"/>
          <w:sz w:val="28"/>
          <w:szCs w:val="28"/>
        </w:rPr>
      </w:pPr>
      <w:r w:rsidRPr="00E71085">
        <w:rPr>
          <w:rFonts w:ascii="Times New Roman" w:hAnsi="Times New Roman" w:cs="Times New Roman"/>
          <w:sz w:val="28"/>
          <w:szCs w:val="28"/>
        </w:rPr>
        <w:t>муниципальной службы»</w:t>
      </w:r>
      <w:r w:rsidR="00CA6305" w:rsidRPr="00E71085">
        <w:rPr>
          <w:rFonts w:ascii="Times New Roman" w:hAnsi="Times New Roman" w:cs="Times New Roman"/>
          <w:sz w:val="28"/>
          <w:szCs w:val="28"/>
        </w:rPr>
        <w:t>»</w:t>
      </w:r>
    </w:p>
    <w:p w:rsidR="00D51778" w:rsidRPr="007C05E1" w:rsidRDefault="00D51778" w:rsidP="007C05E1">
      <w:pPr>
        <w:pStyle w:val="ConsPlusNonformat"/>
        <w:widowControl w:val="0"/>
        <w:suppressAutoHyphens w:val="0"/>
        <w:rPr>
          <w:rFonts w:ascii="Times New Roman" w:hAnsi="Times New Roman" w:cs="Times New Roman"/>
          <w:sz w:val="28"/>
          <w:szCs w:val="28"/>
        </w:rPr>
      </w:pPr>
    </w:p>
    <w:p w:rsidR="001B3574" w:rsidRPr="00E81509" w:rsidRDefault="001B3574" w:rsidP="00E71085">
      <w:pPr>
        <w:ind w:left="3540" w:firstLine="708"/>
        <w:jc w:val="both"/>
      </w:pPr>
      <w:r w:rsidRPr="00E81509">
        <w:t>__________________________________</w:t>
      </w:r>
    </w:p>
    <w:p w:rsidR="001B3574" w:rsidRPr="00E81509" w:rsidRDefault="001B3574" w:rsidP="001B3574">
      <w:pPr>
        <w:ind w:left="4536"/>
        <w:jc w:val="center"/>
        <w:rPr>
          <w:vertAlign w:val="superscript"/>
        </w:rPr>
      </w:pPr>
      <w:r w:rsidRPr="00E81509">
        <w:rPr>
          <w:vertAlign w:val="superscript"/>
        </w:rPr>
        <w:t>(кому наименование должности, Ф.И.О.)</w:t>
      </w:r>
    </w:p>
    <w:p w:rsidR="001B3574" w:rsidRPr="00E81509" w:rsidRDefault="001B3574" w:rsidP="00E71085">
      <w:pPr>
        <w:ind w:left="4248"/>
      </w:pPr>
      <w:r w:rsidRPr="00E81509">
        <w:t>от ________________________________</w:t>
      </w:r>
    </w:p>
    <w:p w:rsidR="001B3574" w:rsidRPr="00E81509" w:rsidRDefault="001B3574" w:rsidP="001B3574">
      <w:pPr>
        <w:ind w:left="4536"/>
        <w:jc w:val="center"/>
        <w:rPr>
          <w:vertAlign w:val="superscript"/>
        </w:rPr>
      </w:pPr>
      <w:r w:rsidRPr="00E81509">
        <w:rPr>
          <w:vertAlign w:val="superscript"/>
        </w:rPr>
        <w:t>Фамилия</w:t>
      </w:r>
    </w:p>
    <w:p w:rsidR="001B3574" w:rsidRPr="00E81509" w:rsidRDefault="00E71085" w:rsidP="00E71085">
      <w:pPr>
        <w:tabs>
          <w:tab w:val="left" w:pos="4253"/>
        </w:tabs>
      </w:pPr>
      <w:r>
        <w:tab/>
      </w:r>
      <w:r w:rsidR="001B3574" w:rsidRPr="00E81509">
        <w:t>__________________________________</w:t>
      </w:r>
    </w:p>
    <w:p w:rsidR="001B3574" w:rsidRPr="00E81509" w:rsidRDefault="001B3574" w:rsidP="001B3574">
      <w:pPr>
        <w:ind w:left="4536"/>
        <w:jc w:val="center"/>
        <w:rPr>
          <w:vertAlign w:val="superscript"/>
        </w:rPr>
      </w:pPr>
      <w:r w:rsidRPr="00E81509">
        <w:rPr>
          <w:vertAlign w:val="superscript"/>
        </w:rPr>
        <w:t>Имя</w:t>
      </w:r>
    </w:p>
    <w:p w:rsidR="001B3574" w:rsidRPr="00E81509" w:rsidRDefault="001B3574" w:rsidP="00E71085">
      <w:pPr>
        <w:ind w:left="3540" w:firstLine="708"/>
      </w:pPr>
      <w:r w:rsidRPr="00E81509">
        <w:t>__________________________________</w:t>
      </w:r>
    </w:p>
    <w:p w:rsidR="001B3574" w:rsidRPr="00E81509" w:rsidRDefault="001B3574" w:rsidP="001B3574">
      <w:pPr>
        <w:ind w:left="4536"/>
        <w:jc w:val="center"/>
        <w:rPr>
          <w:vertAlign w:val="superscript"/>
        </w:rPr>
      </w:pPr>
      <w:r w:rsidRPr="00E81509">
        <w:rPr>
          <w:vertAlign w:val="superscript"/>
        </w:rPr>
        <w:t>Отчество</w:t>
      </w:r>
    </w:p>
    <w:p w:rsidR="001B3574" w:rsidRPr="00E81509" w:rsidRDefault="001B3574" w:rsidP="00E71085">
      <w:pPr>
        <w:ind w:left="3540" w:firstLine="708"/>
      </w:pPr>
      <w:r w:rsidRPr="00E81509">
        <w:t>__________________________________</w:t>
      </w:r>
    </w:p>
    <w:p w:rsidR="001B3574" w:rsidRPr="00E81509" w:rsidRDefault="001B3574" w:rsidP="001B3574">
      <w:pPr>
        <w:ind w:left="4536"/>
        <w:jc w:val="center"/>
        <w:rPr>
          <w:vertAlign w:val="superscript"/>
        </w:rPr>
      </w:pPr>
      <w:r w:rsidRPr="00E81509">
        <w:rPr>
          <w:vertAlign w:val="superscript"/>
        </w:rPr>
        <w:t>Дата рождения</w:t>
      </w:r>
    </w:p>
    <w:p w:rsidR="001B3574" w:rsidRPr="00E81509" w:rsidRDefault="001B3574" w:rsidP="00E71085">
      <w:pPr>
        <w:ind w:left="3540" w:firstLine="708"/>
      </w:pPr>
      <w:r w:rsidRPr="00E81509">
        <w:t xml:space="preserve">документ, удостоверяющий личность: </w:t>
      </w:r>
    </w:p>
    <w:p w:rsidR="001B3574" w:rsidRPr="00E81509" w:rsidRDefault="001B3574" w:rsidP="00E71085">
      <w:pPr>
        <w:ind w:left="3540" w:firstLine="708"/>
      </w:pPr>
      <w:r w:rsidRPr="00E81509">
        <w:t>__________________________________</w:t>
      </w:r>
    </w:p>
    <w:p w:rsidR="001B3574" w:rsidRPr="00E81509" w:rsidRDefault="001B3574" w:rsidP="001B3574">
      <w:pPr>
        <w:ind w:left="4536"/>
        <w:jc w:val="center"/>
        <w:rPr>
          <w:vertAlign w:val="superscript"/>
        </w:rPr>
      </w:pPr>
      <w:r w:rsidRPr="00E81509">
        <w:rPr>
          <w:vertAlign w:val="superscript"/>
        </w:rPr>
        <w:t>(серия, номер, кем и когда выдан)</w:t>
      </w:r>
    </w:p>
    <w:p w:rsidR="001B3574" w:rsidRPr="00E81509" w:rsidRDefault="001B3574" w:rsidP="00E71085">
      <w:pPr>
        <w:ind w:left="3828" w:firstLine="420"/>
      </w:pPr>
      <w:r w:rsidRPr="00E81509">
        <w:t>__________________________________</w:t>
      </w:r>
    </w:p>
    <w:p w:rsidR="001B3574" w:rsidRPr="00E81509" w:rsidRDefault="001B3574" w:rsidP="001B3574">
      <w:pPr>
        <w:ind w:left="4536"/>
      </w:pPr>
      <w:bookmarkStart w:id="10" w:name="_GoBack"/>
      <w:bookmarkEnd w:id="10"/>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СОГЛАСИЕ</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на обработку персональных данных</w:t>
      </w:r>
    </w:p>
    <w:p w:rsidR="001B3574" w:rsidRPr="00E81509" w:rsidRDefault="001B3574" w:rsidP="001B3574">
      <w:pPr>
        <w:pStyle w:val="ConsPlusNonformat"/>
        <w:jc w:val="center"/>
        <w:rPr>
          <w:rFonts w:ascii="Times New Roman" w:hAnsi="Times New Roman" w:cs="Times New Roman"/>
          <w:sz w:val="28"/>
          <w:szCs w:val="28"/>
        </w:rPr>
      </w:pPr>
    </w:p>
    <w:p w:rsidR="001B3574" w:rsidRPr="00E81509" w:rsidRDefault="001B3574" w:rsidP="001B357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Я, 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(фамилия, имя, отчество)</w:t>
      </w:r>
    </w:p>
    <w:p w:rsidR="001B3574" w:rsidRPr="00E81509" w:rsidRDefault="001B3574" w:rsidP="001B3574">
      <w:pPr>
        <w:pStyle w:val="ConsPlusNonformat"/>
        <w:jc w:val="both"/>
        <w:rPr>
          <w:rFonts w:ascii="Times New Roman" w:hAnsi="Times New Roman" w:cs="Times New Roman"/>
          <w:sz w:val="28"/>
          <w:szCs w:val="28"/>
        </w:rPr>
      </w:pPr>
      <w:proofErr w:type="gramStart"/>
      <w:r w:rsidRPr="00E81509">
        <w:rPr>
          <w:rFonts w:ascii="Times New Roman" w:hAnsi="Times New Roman" w:cs="Times New Roman"/>
          <w:sz w:val="28"/>
          <w:szCs w:val="28"/>
        </w:rPr>
        <w:t xml:space="preserve">в соответствии со </w:t>
      </w:r>
      <w:hyperlink r:id="rId26" w:history="1">
        <w:r w:rsidRPr="00E81509">
          <w:rPr>
            <w:rFonts w:ascii="Times New Roman" w:hAnsi="Times New Roman" w:cs="Times New Roman"/>
            <w:sz w:val="28"/>
            <w:szCs w:val="28"/>
          </w:rPr>
          <w:t>статьей 9</w:t>
        </w:r>
      </w:hyperlink>
      <w:r w:rsidRPr="00E81509">
        <w:rPr>
          <w:rFonts w:ascii="Times New Roman" w:hAnsi="Times New Roman" w:cs="Times New Roman"/>
          <w:sz w:val="28"/>
          <w:szCs w:val="28"/>
        </w:rPr>
        <w:t xml:space="preserve"> Федерального закона от 27.07.2006 № 152-ФЗ </w:t>
      </w:r>
      <w:r w:rsidRPr="00E81509">
        <w:rPr>
          <w:rFonts w:ascii="Times New Roman" w:hAnsi="Times New Roman" w:cs="Times New Roman"/>
          <w:sz w:val="28"/>
          <w:szCs w:val="28"/>
        </w:rPr>
        <w:br/>
        <w:t>«О персональных данных» даю согласие на автоматизированную, а также без использования средств автоматизации обработку моих персональных данных и персональных данных моих несовершеннолетних детей (указывается в случае необходимости):</w:t>
      </w:r>
      <w:proofErr w:type="gramEnd"/>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1. ________________________________________________________________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 xml:space="preserve">Ф.И.О., дата рождения, серия, номер, кем и когда выдан документ, удостоверяющий личность </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vertAlign w:val="superscript"/>
        </w:rPr>
        <w:t>(свидетельство о рождении), адрес проживания, СНИЛС</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2. ________________________________________________________________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 xml:space="preserve">Ф.И.О., дата рождения, серия, номер, кем и когда выдан документ, удостоверяющий личность </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vertAlign w:val="superscript"/>
        </w:rPr>
        <w:t>(свидетельство о рождении), адрес проживания, СНИЛС</w:t>
      </w:r>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1B3574" w:rsidRPr="00E81509" w:rsidRDefault="001B3574" w:rsidP="001B3574">
      <w:pPr>
        <w:pStyle w:val="ConsPlusNonformat"/>
        <w:jc w:val="both"/>
        <w:rPr>
          <w:rFonts w:ascii="Times New Roman" w:hAnsi="Times New Roman" w:cs="Times New Roman"/>
          <w:sz w:val="28"/>
          <w:szCs w:val="28"/>
        </w:rPr>
      </w:pPr>
      <w:r w:rsidRPr="000710E5">
        <w:rPr>
          <w:rFonts w:ascii="Times New Roman" w:hAnsi="Times New Roman" w:cs="Times New Roman"/>
          <w:sz w:val="28"/>
          <w:szCs w:val="28"/>
        </w:rPr>
        <w:t>3…,</w:t>
      </w:r>
      <w:r w:rsidRPr="00E81509">
        <w:rPr>
          <w:rFonts w:ascii="Times New Roman" w:hAnsi="Times New Roman" w:cs="Times New Roman"/>
          <w:sz w:val="28"/>
          <w:szCs w:val="28"/>
        </w:rPr>
        <w:t xml:space="preserve"> </w:t>
      </w:r>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lastRenderedPageBreak/>
        <w:t xml:space="preserve">В лице представителя субъекта персональных данных (заполняется в случае получения согласия от представителя субъекта персональных данных), </w:t>
      </w:r>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 xml:space="preserve">Ф.И.О., дата рождения, серия, номер, кем и когда выдан документ, удостоверяющий личность </w:t>
      </w:r>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rPr>
        <w:t>__________________________________________________________________</w:t>
      </w:r>
      <w:r w:rsidRPr="00E81509">
        <w:rPr>
          <w:rFonts w:ascii="Times New Roman" w:hAnsi="Times New Roman" w:cs="Times New Roman"/>
          <w:sz w:val="28"/>
          <w:szCs w:val="28"/>
          <w:vertAlign w:val="superscript"/>
        </w:rPr>
        <w:t xml:space="preserve"> , адрес проживания</w:t>
      </w:r>
    </w:p>
    <w:p w:rsidR="001B3574" w:rsidRPr="00E81509" w:rsidRDefault="001B3574" w:rsidP="001B3574">
      <w:pPr>
        <w:pStyle w:val="ConsPlusNonformat"/>
        <w:jc w:val="center"/>
        <w:rPr>
          <w:rFonts w:ascii="Times New Roman" w:hAnsi="Times New Roman" w:cs="Times New Roman"/>
          <w:sz w:val="28"/>
          <w:szCs w:val="28"/>
          <w:vertAlign w:val="superscript"/>
        </w:rPr>
      </w:pPr>
    </w:p>
    <w:p w:rsidR="001B3574" w:rsidRPr="00E81509" w:rsidRDefault="001B3574" w:rsidP="001B3574">
      <w:pPr>
        <w:pStyle w:val="ConsPlusNonformat"/>
        <w:jc w:val="both"/>
        <w:rPr>
          <w:rFonts w:ascii="Times New Roman" w:hAnsi="Times New Roman" w:cs="Times New Roman"/>
        </w:rPr>
      </w:pPr>
      <w:r w:rsidRPr="00E81509">
        <w:rPr>
          <w:rFonts w:ascii="Times New Roman" w:hAnsi="Times New Roman" w:cs="Times New Roman"/>
          <w:sz w:val="28"/>
          <w:szCs w:val="28"/>
        </w:rPr>
        <w:t>действующего (ей) от имени субъекта персональных данных на основании,</w:t>
      </w:r>
    </w:p>
    <w:p w:rsidR="001B3574" w:rsidRPr="00E81509" w:rsidRDefault="001B3574" w:rsidP="001B3574">
      <w:pPr>
        <w:pStyle w:val="ConsPlusNonformat"/>
        <w:jc w:val="both"/>
        <w:rPr>
          <w:rFonts w:ascii="Times New Roman" w:hAnsi="Times New Roman" w:cs="Times New Roman"/>
        </w:rPr>
      </w:pPr>
      <w:r w:rsidRPr="00E81509">
        <w:rPr>
          <w:rFonts w:ascii="Times New Roman" w:hAnsi="Times New Roman" w:cs="Times New Roman"/>
        </w:rPr>
        <w:t>_________________________________________________________________________________________,</w:t>
      </w:r>
    </w:p>
    <w:p w:rsidR="001B3574" w:rsidRPr="00E81509" w:rsidRDefault="001B3574" w:rsidP="001B3574">
      <w:pPr>
        <w:pStyle w:val="ConsPlusNonformat"/>
        <w:jc w:val="both"/>
        <w:rPr>
          <w:rFonts w:ascii="Times New Roman" w:hAnsi="Times New Roman" w:cs="Times New Roman"/>
          <w:sz w:val="28"/>
          <w:szCs w:val="28"/>
          <w:vertAlign w:val="superscript"/>
        </w:rPr>
      </w:pPr>
      <w:r w:rsidRPr="00E81509">
        <w:rPr>
          <w:rFonts w:ascii="Times New Roman" w:hAnsi="Times New Roman" w:cs="Times New Roman"/>
        </w:rPr>
        <w:t xml:space="preserve">  </w:t>
      </w:r>
      <w:r w:rsidRPr="00E81509">
        <w:rPr>
          <w:rFonts w:ascii="Times New Roman" w:hAnsi="Times New Roman" w:cs="Times New Roman"/>
          <w:sz w:val="28"/>
          <w:szCs w:val="28"/>
          <w:vertAlign w:val="superscript"/>
        </w:rPr>
        <w:t>(реквизиты доверенности или иного документа, подтверждающего полномочии представителя)</w:t>
      </w:r>
    </w:p>
    <w:p w:rsidR="001B3574" w:rsidRPr="00E81509" w:rsidRDefault="001B3574" w:rsidP="001B3574">
      <w:pPr>
        <w:pStyle w:val="ConsPlusNonformat"/>
        <w:jc w:val="center"/>
        <w:rPr>
          <w:rFonts w:ascii="Times New Roman" w:hAnsi="Times New Roman" w:cs="Times New Roman"/>
          <w:sz w:val="28"/>
          <w:szCs w:val="28"/>
        </w:rPr>
      </w:pPr>
    </w:p>
    <w:p w:rsidR="001B3574" w:rsidRPr="00E81509" w:rsidRDefault="001B3574" w:rsidP="001B3574">
      <w:pPr>
        <w:pStyle w:val="ConsPlusNonformat"/>
        <w:jc w:val="both"/>
        <w:rPr>
          <w:rFonts w:ascii="Times New Roman" w:hAnsi="Times New Roman" w:cs="Times New Roman"/>
          <w:sz w:val="28"/>
          <w:szCs w:val="28"/>
        </w:rPr>
      </w:pPr>
      <w:proofErr w:type="gramStart"/>
      <w:r w:rsidRPr="00E81509">
        <w:rPr>
          <w:rFonts w:ascii="Times New Roman" w:hAnsi="Times New Roman" w:cs="Times New Roman"/>
          <w:sz w:val="28"/>
          <w:szCs w:val="28"/>
        </w:rPr>
        <w:t>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 «_______________________________________________________________»</w:t>
      </w:r>
      <w:proofErr w:type="gramEnd"/>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название муниципальной услуги</w:t>
      </w:r>
    </w:p>
    <w:p w:rsidR="001B3574" w:rsidRPr="00E81509" w:rsidRDefault="001B3574" w:rsidP="001B357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1B3574" w:rsidRPr="00E81509" w:rsidRDefault="001B3574" w:rsidP="001B357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 xml:space="preserve">Об ответственности за достоверность представленных сведений </w:t>
      </w:r>
      <w:proofErr w:type="gramStart"/>
      <w:r w:rsidRPr="00E81509">
        <w:rPr>
          <w:rFonts w:ascii="Times New Roman" w:hAnsi="Times New Roman" w:cs="Times New Roman"/>
          <w:sz w:val="28"/>
          <w:szCs w:val="28"/>
        </w:rPr>
        <w:t>предупрежден</w:t>
      </w:r>
      <w:proofErr w:type="gramEnd"/>
      <w:r w:rsidRPr="00E81509">
        <w:rPr>
          <w:rFonts w:ascii="Times New Roman" w:hAnsi="Times New Roman" w:cs="Times New Roman"/>
          <w:sz w:val="28"/>
          <w:szCs w:val="28"/>
        </w:rPr>
        <w:t>.</w:t>
      </w:r>
    </w:p>
    <w:p w:rsidR="001B3574" w:rsidRPr="00E81509" w:rsidRDefault="001B3574" w:rsidP="001B357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 xml:space="preserve">Подтверждаю, что </w:t>
      </w:r>
      <w:proofErr w:type="gramStart"/>
      <w:r w:rsidRPr="00E81509">
        <w:rPr>
          <w:rFonts w:ascii="Times New Roman" w:hAnsi="Times New Roman" w:cs="Times New Roman"/>
          <w:sz w:val="28"/>
          <w:szCs w:val="28"/>
        </w:rPr>
        <w:t>ознакомлен</w:t>
      </w:r>
      <w:proofErr w:type="gramEnd"/>
      <w:r w:rsidRPr="00E81509">
        <w:rPr>
          <w:rFonts w:ascii="Times New Roman" w:hAnsi="Times New Roman" w:cs="Times New Roman"/>
          <w:sz w:val="28"/>
          <w:szCs w:val="28"/>
        </w:rPr>
        <w:t xml:space="preserve"> с положениями Федерального </w:t>
      </w:r>
      <w:hyperlink r:id="rId27" w:history="1">
        <w:r w:rsidRPr="00E81509">
          <w:rPr>
            <w:rFonts w:ascii="Times New Roman" w:hAnsi="Times New Roman" w:cs="Times New Roman"/>
            <w:sz w:val="28"/>
            <w:szCs w:val="28"/>
          </w:rPr>
          <w:t>закона</w:t>
        </w:r>
      </w:hyperlink>
      <w:r w:rsidRPr="00E81509">
        <w:rPr>
          <w:rFonts w:ascii="Times New Roman" w:hAnsi="Times New Roman" w:cs="Times New Roman"/>
          <w:sz w:val="28"/>
          <w:szCs w:val="28"/>
        </w:rPr>
        <w:t xml:space="preserve"> от 27.07.2006 № 152-ФЗ «О персональных данных», права и обязанности в области защиты персональных данных мне разъяснены.</w:t>
      </w:r>
    </w:p>
    <w:p w:rsidR="001B3574" w:rsidRPr="00E81509" w:rsidRDefault="001B3574" w:rsidP="001B3574">
      <w:pPr>
        <w:pStyle w:val="ConsPlusNonformat"/>
        <w:ind w:firstLine="708"/>
        <w:jc w:val="both"/>
        <w:rPr>
          <w:rFonts w:ascii="Times New Roman" w:hAnsi="Times New Roman" w:cs="Times New Roman"/>
          <w:sz w:val="28"/>
          <w:szCs w:val="28"/>
        </w:rPr>
      </w:pPr>
    </w:p>
    <w:p w:rsidR="001B3574" w:rsidRPr="00E81509" w:rsidRDefault="001B3574" w:rsidP="001B3574">
      <w:pPr>
        <w:pStyle w:val="ConsPlusNonformat"/>
        <w:jc w:val="both"/>
        <w:rPr>
          <w:rFonts w:ascii="Times New Roman" w:hAnsi="Times New Roman" w:cs="Times New Roman"/>
          <w:sz w:val="28"/>
          <w:szCs w:val="28"/>
        </w:rPr>
      </w:pPr>
    </w:p>
    <w:tbl>
      <w:tblPr>
        <w:tblW w:w="0" w:type="auto"/>
        <w:tblLook w:val="04A0" w:firstRow="1" w:lastRow="0" w:firstColumn="1" w:lastColumn="0" w:noHBand="0" w:noVBand="1"/>
      </w:tblPr>
      <w:tblGrid>
        <w:gridCol w:w="4827"/>
        <w:gridCol w:w="4743"/>
      </w:tblGrid>
      <w:tr w:rsidR="001B3574" w:rsidRPr="00E81509" w:rsidTr="00431A08">
        <w:trPr>
          <w:trHeight w:val="1064"/>
        </w:trPr>
        <w:tc>
          <w:tcPr>
            <w:tcW w:w="4856" w:type="dxa"/>
          </w:tcPr>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w:t>
            </w:r>
          </w:p>
          <w:p w:rsidR="001B3574" w:rsidRPr="00E81509" w:rsidRDefault="001B3574" w:rsidP="00431A0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Ф.И.О.</w:t>
            </w:r>
          </w:p>
          <w:p w:rsidR="001B3574" w:rsidRPr="00E81509" w:rsidRDefault="001B3574" w:rsidP="00431A08">
            <w:pPr>
              <w:pStyle w:val="ConsPlusNonformat"/>
              <w:jc w:val="center"/>
              <w:rPr>
                <w:rFonts w:ascii="Times New Roman" w:hAnsi="Times New Roman" w:cs="Times New Roman"/>
                <w:sz w:val="28"/>
                <w:szCs w:val="28"/>
              </w:rPr>
            </w:pPr>
          </w:p>
          <w:p w:rsidR="001B3574" w:rsidRPr="00E81509" w:rsidRDefault="001B3574" w:rsidP="00431A08">
            <w:pPr>
              <w:pStyle w:val="ConsPlusNonformat"/>
              <w:jc w:val="center"/>
              <w:rPr>
                <w:rFonts w:ascii="Times New Roman" w:hAnsi="Times New Roman" w:cs="Times New Roman"/>
                <w:sz w:val="28"/>
                <w:szCs w:val="28"/>
              </w:rPr>
            </w:pPr>
          </w:p>
        </w:tc>
        <w:tc>
          <w:tcPr>
            <w:tcW w:w="4856" w:type="dxa"/>
          </w:tcPr>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w:t>
            </w:r>
          </w:p>
          <w:p w:rsidR="001B3574" w:rsidRPr="00E81509" w:rsidRDefault="001B3574" w:rsidP="00431A0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подпись</w:t>
            </w:r>
          </w:p>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 _____________ 20___ г.</w:t>
            </w:r>
          </w:p>
        </w:tc>
      </w:tr>
      <w:tr w:rsidR="001B3574" w:rsidRPr="00E81509" w:rsidTr="00431A08">
        <w:tc>
          <w:tcPr>
            <w:tcW w:w="4856" w:type="dxa"/>
          </w:tcPr>
          <w:p w:rsidR="001B3574" w:rsidRPr="00E81509" w:rsidRDefault="001B3574" w:rsidP="00431A08">
            <w:pPr>
              <w:pStyle w:val="ConsPlusNonformat"/>
              <w:jc w:val="center"/>
              <w:rPr>
                <w:rFonts w:ascii="Times New Roman" w:hAnsi="Times New Roman" w:cs="Times New Roman"/>
                <w:sz w:val="28"/>
                <w:szCs w:val="28"/>
              </w:rPr>
            </w:pPr>
          </w:p>
          <w:p w:rsidR="001B3574" w:rsidRPr="00E81509" w:rsidRDefault="001B3574" w:rsidP="00431A08">
            <w:pPr>
              <w:pStyle w:val="ConsPlusNonformat"/>
              <w:jc w:val="center"/>
              <w:rPr>
                <w:rFonts w:ascii="Times New Roman" w:hAnsi="Times New Roman" w:cs="Times New Roman"/>
                <w:sz w:val="28"/>
                <w:szCs w:val="28"/>
              </w:rPr>
            </w:pPr>
          </w:p>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w:t>
            </w:r>
          </w:p>
          <w:p w:rsidR="001B3574" w:rsidRPr="00E81509" w:rsidRDefault="001B3574" w:rsidP="00431A0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должность, Ф.И.О. лица, принявшего документы</w:t>
            </w:r>
          </w:p>
          <w:p w:rsidR="001B3574" w:rsidRPr="00E81509" w:rsidRDefault="001B3574" w:rsidP="00431A08">
            <w:pPr>
              <w:pStyle w:val="ConsPlusNonformat"/>
              <w:rPr>
                <w:rFonts w:ascii="Times New Roman" w:hAnsi="Times New Roman" w:cs="Times New Roman"/>
                <w:sz w:val="28"/>
                <w:szCs w:val="28"/>
              </w:rPr>
            </w:pPr>
          </w:p>
        </w:tc>
        <w:tc>
          <w:tcPr>
            <w:tcW w:w="4856" w:type="dxa"/>
          </w:tcPr>
          <w:p w:rsidR="001B3574" w:rsidRPr="00E81509" w:rsidRDefault="001B3574" w:rsidP="00431A08">
            <w:pPr>
              <w:pStyle w:val="ConsPlusNonformat"/>
              <w:jc w:val="center"/>
              <w:rPr>
                <w:rFonts w:ascii="Times New Roman" w:hAnsi="Times New Roman" w:cs="Times New Roman"/>
                <w:sz w:val="28"/>
                <w:szCs w:val="28"/>
              </w:rPr>
            </w:pPr>
          </w:p>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w:t>
            </w:r>
          </w:p>
          <w:p w:rsidR="001B3574" w:rsidRPr="00E81509" w:rsidRDefault="001B3574" w:rsidP="00431A0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подпись</w:t>
            </w:r>
          </w:p>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 _____________ 20___ г.</w:t>
            </w:r>
          </w:p>
        </w:tc>
      </w:tr>
    </w:tbl>
    <w:p w:rsidR="001B3574" w:rsidRPr="00E81509" w:rsidRDefault="001B3574" w:rsidP="001B3574">
      <w:pPr>
        <w:autoSpaceDE w:val="0"/>
        <w:autoSpaceDN w:val="0"/>
        <w:adjustRightInd w:val="0"/>
        <w:jc w:val="both"/>
      </w:pPr>
    </w:p>
    <w:p w:rsidR="00482387" w:rsidRDefault="00482387" w:rsidP="001B3574">
      <w:pPr>
        <w:pStyle w:val="ConsPlusNonformat"/>
        <w:widowControl w:val="0"/>
        <w:suppressAutoHyphens w:val="0"/>
        <w:rPr>
          <w:rFonts w:ascii="Times New Roman" w:hAnsi="Times New Roman" w:cs="Times New Roman"/>
          <w:sz w:val="16"/>
          <w:szCs w:val="28"/>
        </w:rPr>
      </w:pPr>
    </w:p>
    <w:p w:rsidR="00455C11" w:rsidRDefault="00455C11" w:rsidP="001B3574">
      <w:pPr>
        <w:pStyle w:val="ConsPlusNonformat"/>
        <w:widowControl w:val="0"/>
        <w:suppressAutoHyphens w:val="0"/>
        <w:rPr>
          <w:rFonts w:ascii="Times New Roman" w:hAnsi="Times New Roman" w:cs="Times New Roman"/>
          <w:sz w:val="16"/>
          <w:szCs w:val="28"/>
        </w:rPr>
      </w:pPr>
    </w:p>
    <w:p w:rsidR="00455C11" w:rsidRDefault="00455C11" w:rsidP="001B3574">
      <w:pPr>
        <w:pStyle w:val="ConsPlusNonformat"/>
        <w:widowControl w:val="0"/>
        <w:suppressAutoHyphens w:val="0"/>
        <w:rPr>
          <w:rFonts w:ascii="Times New Roman" w:hAnsi="Times New Roman" w:cs="Times New Roman"/>
          <w:sz w:val="16"/>
          <w:szCs w:val="28"/>
        </w:rPr>
      </w:pPr>
    </w:p>
    <w:p w:rsidR="00455C11" w:rsidRDefault="00455C11" w:rsidP="001B3574">
      <w:pPr>
        <w:pStyle w:val="ConsPlusNonformat"/>
        <w:widowControl w:val="0"/>
        <w:suppressAutoHyphens w:val="0"/>
        <w:rPr>
          <w:rFonts w:ascii="Times New Roman" w:hAnsi="Times New Roman" w:cs="Times New Roman"/>
          <w:sz w:val="16"/>
          <w:szCs w:val="28"/>
        </w:rPr>
      </w:pPr>
    </w:p>
    <w:p w:rsidR="00455C11" w:rsidRDefault="00455C11" w:rsidP="001B3574">
      <w:pPr>
        <w:pStyle w:val="ConsPlusNonformat"/>
        <w:widowControl w:val="0"/>
        <w:suppressAutoHyphens w:val="0"/>
        <w:rPr>
          <w:rFonts w:ascii="Times New Roman" w:hAnsi="Times New Roman" w:cs="Times New Roman"/>
          <w:sz w:val="16"/>
          <w:szCs w:val="28"/>
        </w:rPr>
      </w:pPr>
    </w:p>
    <w:p w:rsidR="00455C11" w:rsidRDefault="00455C11" w:rsidP="001B3574">
      <w:pPr>
        <w:pStyle w:val="ConsPlusNonformat"/>
        <w:widowControl w:val="0"/>
        <w:suppressAutoHyphens w:val="0"/>
        <w:rPr>
          <w:rFonts w:ascii="Times New Roman" w:hAnsi="Times New Roman" w:cs="Times New Roman"/>
          <w:sz w:val="16"/>
          <w:szCs w:val="28"/>
        </w:rPr>
      </w:pPr>
    </w:p>
    <w:p w:rsidR="00C056B9" w:rsidRDefault="00C056B9" w:rsidP="00455C11">
      <w:pPr>
        <w:widowControl w:val="0"/>
        <w:tabs>
          <w:tab w:val="left" w:pos="4395"/>
        </w:tabs>
        <w:suppressAutoHyphens w:val="0"/>
      </w:pPr>
    </w:p>
    <w:p w:rsidR="008F5661" w:rsidRDefault="00C056B9" w:rsidP="00455C11">
      <w:pPr>
        <w:widowControl w:val="0"/>
        <w:tabs>
          <w:tab w:val="left" w:pos="4395"/>
        </w:tabs>
        <w:suppressAutoHyphens w:val="0"/>
      </w:pPr>
      <w:r>
        <w:tab/>
      </w:r>
    </w:p>
    <w:p w:rsidR="008F5661" w:rsidRDefault="008F5661" w:rsidP="00455C11">
      <w:pPr>
        <w:widowControl w:val="0"/>
        <w:tabs>
          <w:tab w:val="left" w:pos="4395"/>
        </w:tabs>
        <w:suppressAutoHyphens w:val="0"/>
      </w:pPr>
    </w:p>
    <w:p w:rsidR="008F5661" w:rsidRDefault="008F5661" w:rsidP="00455C11">
      <w:pPr>
        <w:widowControl w:val="0"/>
        <w:tabs>
          <w:tab w:val="left" w:pos="4395"/>
        </w:tabs>
        <w:suppressAutoHyphens w:val="0"/>
      </w:pPr>
    </w:p>
    <w:p w:rsidR="00455C11" w:rsidRPr="00706C63" w:rsidRDefault="008F5661" w:rsidP="00455C11">
      <w:pPr>
        <w:widowControl w:val="0"/>
        <w:tabs>
          <w:tab w:val="left" w:pos="4395"/>
        </w:tabs>
        <w:suppressAutoHyphens w:val="0"/>
      </w:pPr>
      <w:r>
        <w:lastRenderedPageBreak/>
        <w:tab/>
      </w:r>
      <w:r w:rsidR="00455C11" w:rsidRPr="00706C63">
        <w:t xml:space="preserve">Приложение № </w:t>
      </w:r>
      <w:r w:rsidR="00C056B9">
        <w:t>6</w:t>
      </w:r>
    </w:p>
    <w:p w:rsidR="00455C11" w:rsidRPr="007C05E1" w:rsidRDefault="00455C11" w:rsidP="00455C11">
      <w:pPr>
        <w:pStyle w:val="ConsPlusNormal"/>
        <w:tabs>
          <w:tab w:val="left" w:pos="4395"/>
        </w:tabs>
        <w:suppressAutoHyphens w:val="0"/>
        <w:contextualSpacing/>
        <w:rPr>
          <w:rFonts w:ascii="Times New Roman" w:hAnsi="Times New Roman" w:cs="Times New Roman"/>
          <w:sz w:val="28"/>
          <w:szCs w:val="28"/>
        </w:rPr>
      </w:pPr>
      <w:r w:rsidRPr="00706C63">
        <w:rPr>
          <w:rFonts w:ascii="Times New Roman" w:hAnsi="Times New Roman" w:cs="Times New Roman"/>
          <w:sz w:val="28"/>
          <w:szCs w:val="28"/>
        </w:rPr>
        <w:t xml:space="preserve">                                     </w:t>
      </w:r>
      <w:r>
        <w:rPr>
          <w:rFonts w:ascii="Times New Roman" w:hAnsi="Times New Roman" w:cs="Times New Roman"/>
          <w:sz w:val="28"/>
          <w:szCs w:val="28"/>
        </w:rPr>
        <w:tab/>
      </w:r>
      <w:r w:rsidRPr="00706C63">
        <w:rPr>
          <w:rFonts w:ascii="Times New Roman" w:hAnsi="Times New Roman" w:cs="Times New Roman"/>
          <w:sz w:val="28"/>
          <w:szCs w:val="28"/>
        </w:rPr>
        <w:t xml:space="preserve">к </w:t>
      </w:r>
      <w:r>
        <w:rPr>
          <w:rFonts w:ascii="Times New Roman" w:hAnsi="Times New Roman" w:cs="Times New Roman"/>
          <w:sz w:val="28"/>
          <w:szCs w:val="28"/>
        </w:rPr>
        <w:t>а</w:t>
      </w:r>
      <w:r w:rsidRPr="00706C63">
        <w:rPr>
          <w:rFonts w:ascii="Times New Roman" w:hAnsi="Times New Roman" w:cs="Times New Roman"/>
          <w:sz w:val="28"/>
          <w:szCs w:val="28"/>
        </w:rPr>
        <w:t>дминистративному регламенту</w:t>
      </w:r>
    </w:p>
    <w:p w:rsidR="00455C11" w:rsidRPr="007C05E1" w:rsidRDefault="00455C11" w:rsidP="00455C11">
      <w:pPr>
        <w:pStyle w:val="ConsPlusNormal"/>
        <w:tabs>
          <w:tab w:val="left" w:pos="4395"/>
        </w:tabs>
        <w:suppressAutoHyphens w:val="0"/>
        <w:contextualSpacing/>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7C05E1">
        <w:rPr>
          <w:rFonts w:ascii="Times New Roman" w:hAnsi="Times New Roman" w:cs="Times New Roman"/>
          <w:sz w:val="28"/>
          <w:szCs w:val="28"/>
        </w:rPr>
        <w:t>предоставления муниципальной услуги</w:t>
      </w:r>
    </w:p>
    <w:p w:rsidR="00455C11" w:rsidRDefault="00455C11" w:rsidP="00455C11">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7248C">
        <w:rPr>
          <w:rFonts w:ascii="Times New Roman" w:hAnsi="Times New Roman" w:cs="Times New Roman"/>
          <w:sz w:val="28"/>
          <w:szCs w:val="28"/>
        </w:rPr>
        <w:t xml:space="preserve">«Назначение </w:t>
      </w:r>
      <w:r w:rsidR="00680349" w:rsidRPr="00C94FF9">
        <w:rPr>
          <w:rFonts w:ascii="Times New Roman" w:hAnsi="Times New Roman" w:cs="Times New Roman"/>
          <w:sz w:val="28"/>
          <w:szCs w:val="28"/>
        </w:rPr>
        <w:t xml:space="preserve">государственной пенсии </w:t>
      </w:r>
      <w:proofErr w:type="gramStart"/>
      <w:r w:rsidRPr="00B7248C">
        <w:rPr>
          <w:rFonts w:ascii="Times New Roman" w:hAnsi="Times New Roman" w:cs="Times New Roman"/>
          <w:sz w:val="28"/>
          <w:szCs w:val="28"/>
        </w:rPr>
        <w:t>за</w:t>
      </w:r>
      <w:proofErr w:type="gramEnd"/>
      <w:r w:rsidRPr="00B7248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55C11" w:rsidRDefault="00455C11" w:rsidP="00455C11">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w:t>
      </w:r>
      <w:r w:rsidRPr="00B7248C">
        <w:rPr>
          <w:rFonts w:ascii="Times New Roman" w:hAnsi="Times New Roman" w:cs="Times New Roman"/>
          <w:sz w:val="28"/>
          <w:szCs w:val="28"/>
        </w:rPr>
        <w:t>ыслугу</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лет лицам, замещавшим </w:t>
      </w:r>
    </w:p>
    <w:p w:rsidR="00455C11" w:rsidRDefault="00455C11" w:rsidP="00455C11">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муниципальные</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должности и должности </w:t>
      </w:r>
    </w:p>
    <w:p w:rsidR="00455C11" w:rsidRPr="00EA767D" w:rsidRDefault="00455C11" w:rsidP="00455C11">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 xml:space="preserve">муниципальной </w:t>
      </w:r>
      <w:r>
        <w:rPr>
          <w:rFonts w:ascii="Times New Roman" w:hAnsi="Times New Roman" w:cs="Times New Roman"/>
          <w:sz w:val="28"/>
          <w:szCs w:val="28"/>
        </w:rPr>
        <w:t>слу</w:t>
      </w:r>
      <w:r w:rsidRPr="00B7248C">
        <w:rPr>
          <w:rFonts w:ascii="Times New Roman" w:hAnsi="Times New Roman" w:cs="Times New Roman"/>
          <w:sz w:val="28"/>
          <w:szCs w:val="28"/>
        </w:rPr>
        <w:t>жбы»</w:t>
      </w:r>
    </w:p>
    <w:p w:rsidR="00455C11" w:rsidRDefault="00455C11" w:rsidP="00455C11">
      <w:pPr>
        <w:pStyle w:val="ConsPlusNormal"/>
        <w:suppressAutoHyphens w:val="0"/>
        <w:ind w:left="4253" w:firstLine="0"/>
        <w:outlineLvl w:val="1"/>
        <w:rPr>
          <w:rFonts w:ascii="Times New Roman" w:hAnsi="Times New Roman" w:cs="Times New Roman"/>
          <w:sz w:val="28"/>
          <w:szCs w:val="28"/>
        </w:rPr>
      </w:pPr>
    </w:p>
    <w:p w:rsidR="00455C11" w:rsidRPr="008A70CC" w:rsidRDefault="00455C11" w:rsidP="00455C11">
      <w:pPr>
        <w:widowControl w:val="0"/>
        <w:suppressAutoHyphens w:val="0"/>
        <w:autoSpaceDE w:val="0"/>
        <w:autoSpaceDN w:val="0"/>
        <w:ind w:left="4395"/>
        <w:jc w:val="both"/>
        <w:rPr>
          <w:rFonts w:eastAsiaTheme="minorEastAsia"/>
          <w:lang w:eastAsia="ru-RU"/>
        </w:rPr>
      </w:pPr>
      <w:r w:rsidRPr="008A70CC">
        <w:rPr>
          <w:rFonts w:eastAsiaTheme="minorEastAsia"/>
          <w:lang w:eastAsia="ru-RU"/>
        </w:rPr>
        <w:t>Главе города Волгодонска</w:t>
      </w:r>
    </w:p>
    <w:p w:rsidR="00455C11" w:rsidRPr="008A70CC" w:rsidRDefault="00455C11" w:rsidP="00455C11">
      <w:pPr>
        <w:widowControl w:val="0"/>
        <w:suppressAutoHyphens w:val="0"/>
        <w:autoSpaceDE w:val="0"/>
        <w:autoSpaceDN w:val="0"/>
        <w:ind w:left="4395"/>
        <w:jc w:val="both"/>
        <w:rPr>
          <w:rFonts w:eastAsiaTheme="minorEastAsia"/>
          <w:lang w:eastAsia="ru-RU"/>
        </w:rPr>
      </w:pPr>
      <w:r w:rsidRPr="008A70CC">
        <w:rPr>
          <w:rFonts w:eastAsiaTheme="minorEastAsia"/>
          <w:lang w:eastAsia="ru-RU"/>
        </w:rPr>
        <w:t>___________________________________</w:t>
      </w:r>
    </w:p>
    <w:p w:rsidR="00455C11" w:rsidRPr="008A70CC" w:rsidRDefault="00455C11" w:rsidP="00455C11">
      <w:pPr>
        <w:widowControl w:val="0"/>
        <w:suppressAutoHyphens w:val="0"/>
        <w:autoSpaceDE w:val="0"/>
        <w:autoSpaceDN w:val="0"/>
        <w:ind w:left="4678"/>
        <w:jc w:val="center"/>
        <w:rPr>
          <w:rFonts w:eastAsiaTheme="minorEastAsia"/>
          <w:vertAlign w:val="superscript"/>
          <w:lang w:eastAsia="ru-RU"/>
        </w:rPr>
      </w:pPr>
      <w:r w:rsidRPr="008A70CC">
        <w:rPr>
          <w:rFonts w:eastAsiaTheme="minorEastAsia"/>
          <w:vertAlign w:val="superscript"/>
          <w:lang w:eastAsia="ru-RU"/>
        </w:rPr>
        <w:t>(инициалы и  фамилия)</w:t>
      </w:r>
    </w:p>
    <w:p w:rsidR="00455C11" w:rsidRPr="008A70CC" w:rsidRDefault="00455C11" w:rsidP="00455C11">
      <w:pPr>
        <w:widowControl w:val="0"/>
        <w:suppressAutoHyphens w:val="0"/>
        <w:autoSpaceDE w:val="0"/>
        <w:autoSpaceDN w:val="0"/>
        <w:ind w:left="4395"/>
        <w:jc w:val="both"/>
        <w:rPr>
          <w:rFonts w:eastAsiaTheme="minorEastAsia"/>
          <w:lang w:eastAsia="ru-RU"/>
        </w:rPr>
      </w:pPr>
      <w:r w:rsidRPr="008A70CC">
        <w:rPr>
          <w:rFonts w:eastAsiaTheme="minorEastAsia"/>
          <w:lang w:eastAsia="ru-RU"/>
        </w:rPr>
        <w:t>от ________________________________</w:t>
      </w:r>
    </w:p>
    <w:p w:rsidR="00455C11" w:rsidRPr="008A70CC" w:rsidRDefault="00455C11" w:rsidP="00455C11">
      <w:pPr>
        <w:widowControl w:val="0"/>
        <w:suppressAutoHyphens w:val="0"/>
        <w:autoSpaceDE w:val="0"/>
        <w:autoSpaceDN w:val="0"/>
        <w:ind w:left="4678"/>
        <w:jc w:val="center"/>
        <w:rPr>
          <w:rFonts w:eastAsiaTheme="minorEastAsia"/>
          <w:vertAlign w:val="superscript"/>
          <w:lang w:eastAsia="ru-RU"/>
        </w:rPr>
      </w:pPr>
      <w:r w:rsidRPr="008A70CC">
        <w:rPr>
          <w:rFonts w:eastAsiaTheme="minorEastAsia"/>
          <w:vertAlign w:val="superscript"/>
          <w:lang w:eastAsia="ru-RU"/>
        </w:rPr>
        <w:t>(фамилия, имя, отчество заинтересованного лица)</w:t>
      </w:r>
    </w:p>
    <w:p w:rsidR="00455C11" w:rsidRPr="008A70CC" w:rsidRDefault="00455C11" w:rsidP="00455C11">
      <w:pPr>
        <w:widowControl w:val="0"/>
        <w:suppressAutoHyphens w:val="0"/>
        <w:autoSpaceDE w:val="0"/>
        <w:autoSpaceDN w:val="0"/>
        <w:ind w:left="4395"/>
        <w:jc w:val="both"/>
        <w:rPr>
          <w:rFonts w:eastAsiaTheme="minorEastAsia"/>
          <w:lang w:eastAsia="ru-RU"/>
        </w:rPr>
      </w:pPr>
      <w:r w:rsidRPr="008A70CC">
        <w:rPr>
          <w:rFonts w:eastAsiaTheme="minorEastAsia"/>
          <w:lang w:eastAsia="ru-RU"/>
        </w:rPr>
        <w:t>___________________________________</w:t>
      </w:r>
    </w:p>
    <w:p w:rsidR="00455C11" w:rsidRPr="008A70CC" w:rsidRDefault="00455C11" w:rsidP="00455C11">
      <w:pPr>
        <w:widowControl w:val="0"/>
        <w:suppressAutoHyphens w:val="0"/>
        <w:autoSpaceDE w:val="0"/>
        <w:autoSpaceDN w:val="0"/>
        <w:ind w:left="4678"/>
        <w:jc w:val="center"/>
        <w:rPr>
          <w:rFonts w:eastAsiaTheme="minorEastAsia"/>
          <w:vertAlign w:val="superscript"/>
          <w:lang w:eastAsia="ru-RU"/>
        </w:rPr>
      </w:pPr>
      <w:r w:rsidRPr="008A70CC">
        <w:rPr>
          <w:rFonts w:eastAsiaTheme="minorEastAsia"/>
          <w:vertAlign w:val="superscript"/>
          <w:lang w:eastAsia="ru-RU"/>
        </w:rPr>
        <w:t>(адрес места постоянного проживания)</w:t>
      </w:r>
    </w:p>
    <w:p w:rsidR="00455C11" w:rsidRPr="008A70CC" w:rsidRDefault="00455C11" w:rsidP="00455C11">
      <w:pPr>
        <w:widowControl w:val="0"/>
        <w:suppressAutoHyphens w:val="0"/>
        <w:autoSpaceDE w:val="0"/>
        <w:autoSpaceDN w:val="0"/>
        <w:ind w:left="4395"/>
        <w:jc w:val="both"/>
        <w:rPr>
          <w:rFonts w:eastAsiaTheme="minorEastAsia"/>
          <w:lang w:eastAsia="ru-RU"/>
        </w:rPr>
      </w:pPr>
      <w:r w:rsidRPr="008A70CC">
        <w:rPr>
          <w:rFonts w:eastAsiaTheme="minorEastAsia"/>
          <w:lang w:eastAsia="ru-RU"/>
        </w:rPr>
        <w:t>телефон ___________________________</w:t>
      </w:r>
    </w:p>
    <w:p w:rsidR="00455C11" w:rsidRPr="008A70CC" w:rsidRDefault="00455C11" w:rsidP="00455C11">
      <w:pPr>
        <w:widowControl w:val="0"/>
        <w:suppressAutoHyphens w:val="0"/>
        <w:autoSpaceDE w:val="0"/>
        <w:autoSpaceDN w:val="0"/>
        <w:jc w:val="right"/>
        <w:rPr>
          <w:rFonts w:eastAsiaTheme="minorEastAsia"/>
          <w:lang w:eastAsia="ru-RU"/>
        </w:rPr>
      </w:pPr>
    </w:p>
    <w:p w:rsidR="00455C11" w:rsidRPr="008A70CC" w:rsidRDefault="00455C11" w:rsidP="00455C11">
      <w:pPr>
        <w:widowControl w:val="0"/>
        <w:suppressAutoHyphens w:val="0"/>
        <w:autoSpaceDE w:val="0"/>
        <w:autoSpaceDN w:val="0"/>
        <w:jc w:val="center"/>
        <w:rPr>
          <w:rFonts w:eastAsiaTheme="minorEastAsia"/>
          <w:lang w:eastAsia="ru-RU"/>
        </w:rPr>
      </w:pPr>
    </w:p>
    <w:p w:rsidR="00455C11" w:rsidRPr="008A70CC" w:rsidRDefault="00455C11" w:rsidP="00455C11">
      <w:pPr>
        <w:widowControl w:val="0"/>
        <w:suppressAutoHyphens w:val="0"/>
        <w:autoSpaceDE w:val="0"/>
        <w:autoSpaceDN w:val="0"/>
        <w:jc w:val="center"/>
        <w:rPr>
          <w:rFonts w:eastAsiaTheme="minorEastAsia"/>
          <w:lang w:eastAsia="ru-RU"/>
        </w:rPr>
      </w:pPr>
      <w:r w:rsidRPr="008A70CC">
        <w:rPr>
          <w:rFonts w:eastAsiaTheme="minorEastAsia"/>
          <w:lang w:eastAsia="ru-RU"/>
        </w:rPr>
        <w:t>Уважаемы</w:t>
      </w:r>
      <w:proofErr w:type="gramStart"/>
      <w:r w:rsidRPr="008A70CC">
        <w:rPr>
          <w:rFonts w:eastAsiaTheme="minorEastAsia"/>
          <w:lang w:eastAsia="ru-RU"/>
        </w:rPr>
        <w:t>й(</w:t>
      </w:r>
      <w:proofErr w:type="spellStart"/>
      <w:proofErr w:type="gramEnd"/>
      <w:r w:rsidRPr="008A70CC">
        <w:rPr>
          <w:rFonts w:eastAsiaTheme="minorEastAsia"/>
          <w:lang w:eastAsia="ru-RU"/>
        </w:rPr>
        <w:t>ая</w:t>
      </w:r>
      <w:proofErr w:type="spellEnd"/>
      <w:r w:rsidRPr="008A70CC">
        <w:rPr>
          <w:rFonts w:eastAsiaTheme="minorEastAsia"/>
          <w:lang w:eastAsia="ru-RU"/>
        </w:rPr>
        <w:t>) _____________________________________!</w:t>
      </w:r>
    </w:p>
    <w:p w:rsidR="00455C11" w:rsidRPr="008A70CC" w:rsidRDefault="00455C11" w:rsidP="00455C11">
      <w:pPr>
        <w:widowControl w:val="0"/>
        <w:suppressAutoHyphens w:val="0"/>
        <w:autoSpaceDE w:val="0"/>
        <w:autoSpaceDN w:val="0"/>
        <w:ind w:left="2977" w:right="1134"/>
        <w:jc w:val="center"/>
        <w:rPr>
          <w:rFonts w:eastAsiaTheme="minorEastAsia"/>
          <w:vertAlign w:val="superscript"/>
          <w:lang w:eastAsia="ru-RU"/>
        </w:rPr>
      </w:pPr>
      <w:r w:rsidRPr="008A70CC">
        <w:rPr>
          <w:rFonts w:eastAsiaTheme="minorEastAsia"/>
          <w:vertAlign w:val="superscript"/>
          <w:lang w:eastAsia="ru-RU"/>
        </w:rPr>
        <w:t>(имя и отчество Главы города Волгодонска)</w:t>
      </w:r>
    </w:p>
    <w:p w:rsidR="00455C11" w:rsidRPr="008A70CC" w:rsidRDefault="00455C11" w:rsidP="00455C11">
      <w:pPr>
        <w:widowControl w:val="0"/>
        <w:suppressAutoHyphens w:val="0"/>
        <w:autoSpaceDE w:val="0"/>
        <w:autoSpaceDN w:val="0"/>
        <w:adjustRightInd w:val="0"/>
        <w:ind w:firstLine="720"/>
        <w:jc w:val="right"/>
        <w:outlineLvl w:val="1"/>
        <w:rPr>
          <w:rFonts w:eastAsia="Times New Roman"/>
          <w:lang w:eastAsia="ru-RU"/>
        </w:rPr>
      </w:pPr>
    </w:p>
    <w:p w:rsidR="00455C11" w:rsidRPr="008A70CC" w:rsidRDefault="00455C11" w:rsidP="00455C11">
      <w:pPr>
        <w:widowControl w:val="0"/>
        <w:suppressAutoHyphens w:val="0"/>
        <w:autoSpaceDE w:val="0"/>
        <w:autoSpaceDN w:val="0"/>
        <w:ind w:firstLine="708"/>
        <w:rPr>
          <w:rFonts w:eastAsiaTheme="minorEastAsia"/>
          <w:lang w:eastAsia="ru-RU"/>
        </w:rPr>
      </w:pPr>
      <w:r w:rsidRPr="008A70CC">
        <w:rPr>
          <w:rFonts w:eastAsiaTheme="minorEastAsia"/>
          <w:lang w:eastAsia="ru-RU"/>
        </w:rPr>
        <w:t>Прошу включить в мой стаж муниципальной службы, дающий право на пенсию за выслугу лет, периоды службы (работы) с «____» ____________ ______ года</w:t>
      </w:r>
      <w:r>
        <w:rPr>
          <w:rFonts w:eastAsiaTheme="minorEastAsia"/>
          <w:lang w:eastAsia="ru-RU"/>
        </w:rPr>
        <w:t xml:space="preserve">  </w:t>
      </w:r>
      <w:proofErr w:type="gramStart"/>
      <w:r w:rsidRPr="008A70CC">
        <w:rPr>
          <w:rFonts w:eastAsiaTheme="minorEastAsia"/>
          <w:lang w:eastAsia="ru-RU"/>
        </w:rPr>
        <w:t>по</w:t>
      </w:r>
      <w:proofErr w:type="gramEnd"/>
      <w:r>
        <w:rPr>
          <w:rFonts w:eastAsiaTheme="minorEastAsia"/>
          <w:lang w:eastAsia="ru-RU"/>
        </w:rPr>
        <w:t xml:space="preserve">  </w:t>
      </w:r>
      <w:r w:rsidRPr="008A70CC">
        <w:rPr>
          <w:rFonts w:eastAsiaTheme="minorEastAsia"/>
          <w:lang w:eastAsia="ru-RU"/>
        </w:rPr>
        <w:t>«____» ______________ ________ года</w:t>
      </w:r>
      <w:r>
        <w:rPr>
          <w:rFonts w:eastAsiaTheme="minorEastAsia"/>
          <w:lang w:eastAsia="ru-RU"/>
        </w:rPr>
        <w:t xml:space="preserve">  в __________________________________________________________</w:t>
      </w:r>
      <w:r w:rsidRPr="008A70CC">
        <w:rPr>
          <w:rFonts w:eastAsiaTheme="minorEastAsia"/>
          <w:lang w:eastAsia="ru-RU"/>
        </w:rPr>
        <w:t>______</w:t>
      </w:r>
      <w:r>
        <w:rPr>
          <w:rFonts w:eastAsiaTheme="minorEastAsia"/>
          <w:lang w:eastAsia="ru-RU"/>
        </w:rPr>
        <w:t>__</w:t>
      </w:r>
    </w:p>
    <w:p w:rsidR="00455C11" w:rsidRPr="008A70CC" w:rsidRDefault="00455C11" w:rsidP="00455C11">
      <w:pPr>
        <w:widowControl w:val="0"/>
        <w:suppressAutoHyphens w:val="0"/>
        <w:autoSpaceDE w:val="0"/>
        <w:autoSpaceDN w:val="0"/>
        <w:jc w:val="center"/>
        <w:rPr>
          <w:rFonts w:eastAsiaTheme="minorEastAsia"/>
          <w:vertAlign w:val="superscript"/>
          <w:lang w:eastAsia="ru-RU"/>
        </w:rPr>
      </w:pPr>
      <w:r w:rsidRPr="008A70CC">
        <w:rPr>
          <w:rFonts w:eastAsiaTheme="minorEastAsia"/>
          <w:vertAlign w:val="superscript"/>
          <w:lang w:eastAsia="ru-RU"/>
        </w:rPr>
        <w:t>(наименование организации)</w:t>
      </w:r>
    </w:p>
    <w:p w:rsidR="00455C11" w:rsidRPr="008A70CC" w:rsidRDefault="00455C11" w:rsidP="00455C11">
      <w:pPr>
        <w:widowControl w:val="0"/>
        <w:suppressAutoHyphens w:val="0"/>
        <w:autoSpaceDE w:val="0"/>
        <w:autoSpaceDN w:val="0"/>
        <w:jc w:val="both"/>
        <w:rPr>
          <w:rFonts w:eastAsiaTheme="minorEastAsia"/>
          <w:lang w:eastAsia="ru-RU"/>
        </w:rPr>
      </w:pPr>
      <w:r>
        <w:rPr>
          <w:rFonts w:eastAsiaTheme="minorEastAsia"/>
          <w:lang w:eastAsia="ru-RU"/>
        </w:rPr>
        <w:t xml:space="preserve">в должности </w:t>
      </w:r>
      <w:r w:rsidRPr="008A70CC">
        <w:rPr>
          <w:rFonts w:eastAsiaTheme="minorEastAsia"/>
          <w:lang w:eastAsia="ru-RU"/>
        </w:rPr>
        <w:t>___________________________________________________.</w:t>
      </w:r>
    </w:p>
    <w:p w:rsidR="00455C11" w:rsidRPr="008A70CC" w:rsidRDefault="00455C11" w:rsidP="00455C11">
      <w:pPr>
        <w:widowControl w:val="0"/>
        <w:suppressAutoHyphens w:val="0"/>
        <w:autoSpaceDE w:val="0"/>
        <w:autoSpaceDN w:val="0"/>
        <w:jc w:val="center"/>
        <w:rPr>
          <w:rFonts w:eastAsiaTheme="minorEastAsia"/>
          <w:vertAlign w:val="superscript"/>
          <w:lang w:eastAsia="ru-RU"/>
        </w:rPr>
      </w:pPr>
      <w:r w:rsidRPr="008A70CC">
        <w:rPr>
          <w:rFonts w:eastAsiaTheme="minorEastAsia"/>
          <w:vertAlign w:val="superscript"/>
          <w:lang w:eastAsia="ru-RU"/>
        </w:rPr>
        <w:t>(наименование должности)</w:t>
      </w:r>
    </w:p>
    <w:p w:rsidR="00455C11" w:rsidRPr="008A70CC" w:rsidRDefault="00455C11" w:rsidP="00455C11">
      <w:pPr>
        <w:widowControl w:val="0"/>
        <w:suppressAutoHyphens w:val="0"/>
        <w:autoSpaceDE w:val="0"/>
        <w:autoSpaceDN w:val="0"/>
        <w:ind w:firstLine="708"/>
        <w:jc w:val="both"/>
        <w:rPr>
          <w:rFonts w:eastAsiaTheme="minorEastAsia"/>
          <w:lang w:eastAsia="ru-RU"/>
        </w:rPr>
      </w:pPr>
      <w:r w:rsidRPr="008A70CC">
        <w:rPr>
          <w:rFonts w:eastAsiaTheme="minorEastAsia"/>
          <w:lang w:eastAsia="ru-RU"/>
        </w:rPr>
        <w:t>За период службы (работы) в указанной должности мной были приобретены опыт и знания ______________</w:t>
      </w:r>
      <w:r>
        <w:rPr>
          <w:rFonts w:eastAsiaTheme="minorEastAsia"/>
          <w:lang w:eastAsia="ru-RU"/>
        </w:rPr>
        <w:t>_____________________</w:t>
      </w:r>
      <w:r w:rsidRPr="008A70CC">
        <w:rPr>
          <w:rFonts w:eastAsiaTheme="minorEastAsia"/>
          <w:lang w:eastAsia="ru-RU"/>
        </w:rPr>
        <w:t>______,</w:t>
      </w:r>
    </w:p>
    <w:p w:rsidR="00455C11" w:rsidRPr="008A70CC" w:rsidRDefault="00455C11" w:rsidP="00455C11">
      <w:pPr>
        <w:widowControl w:val="0"/>
        <w:suppressAutoHyphens w:val="0"/>
        <w:autoSpaceDE w:val="0"/>
        <w:autoSpaceDN w:val="0"/>
        <w:ind w:left="3402"/>
        <w:jc w:val="center"/>
        <w:rPr>
          <w:rFonts w:eastAsiaTheme="minorEastAsia"/>
          <w:vertAlign w:val="superscript"/>
          <w:lang w:eastAsia="ru-RU"/>
        </w:rPr>
      </w:pPr>
      <w:r w:rsidRPr="008A70CC">
        <w:rPr>
          <w:rFonts w:eastAsiaTheme="minorEastAsia"/>
          <w:vertAlign w:val="superscript"/>
          <w:lang w:eastAsia="ru-RU"/>
        </w:rPr>
        <w:t>(указываются конкретные опыт и знания)</w:t>
      </w:r>
    </w:p>
    <w:p w:rsidR="00455C11" w:rsidRPr="008A70CC" w:rsidRDefault="00455C11" w:rsidP="00455C11">
      <w:pPr>
        <w:widowControl w:val="0"/>
        <w:suppressAutoHyphens w:val="0"/>
        <w:autoSpaceDE w:val="0"/>
        <w:autoSpaceDN w:val="0"/>
        <w:jc w:val="center"/>
        <w:rPr>
          <w:rFonts w:eastAsiaTheme="minorEastAsia"/>
          <w:lang w:eastAsia="ru-RU"/>
        </w:rPr>
      </w:pPr>
      <w:r w:rsidRPr="008A70CC">
        <w:rPr>
          <w:rFonts w:eastAsiaTheme="minorEastAsia"/>
          <w:lang w:eastAsia="ru-RU"/>
        </w:rPr>
        <w:t>__________________________________________________________________</w:t>
      </w:r>
    </w:p>
    <w:p w:rsidR="00455C11" w:rsidRPr="008A70CC" w:rsidRDefault="00455C11" w:rsidP="00455C11">
      <w:pPr>
        <w:widowControl w:val="0"/>
        <w:suppressAutoHyphens w:val="0"/>
        <w:autoSpaceDE w:val="0"/>
        <w:autoSpaceDN w:val="0"/>
        <w:jc w:val="both"/>
        <w:rPr>
          <w:rFonts w:eastAsiaTheme="minorEastAsia"/>
          <w:lang w:eastAsia="ru-RU"/>
        </w:rPr>
      </w:pPr>
      <w:proofErr w:type="gramStart"/>
      <w:r w:rsidRPr="008A70CC">
        <w:rPr>
          <w:rFonts w:eastAsiaTheme="minorEastAsia"/>
          <w:lang w:eastAsia="ru-RU"/>
        </w:rPr>
        <w:t>необходимые для исполнения должностных обя</w:t>
      </w:r>
      <w:r>
        <w:rPr>
          <w:rFonts w:eastAsiaTheme="minorEastAsia"/>
          <w:lang w:eastAsia="ru-RU"/>
        </w:rPr>
        <w:t>занностей _______________</w:t>
      </w:r>
      <w:proofErr w:type="gramEnd"/>
    </w:p>
    <w:p w:rsidR="00455C11" w:rsidRPr="008A70CC" w:rsidRDefault="00455C11" w:rsidP="00455C11">
      <w:pPr>
        <w:widowControl w:val="0"/>
        <w:suppressAutoHyphens w:val="0"/>
        <w:autoSpaceDE w:val="0"/>
        <w:autoSpaceDN w:val="0"/>
        <w:ind w:left="7088"/>
        <w:jc w:val="both"/>
        <w:rPr>
          <w:rFonts w:eastAsiaTheme="minorEastAsia"/>
          <w:vertAlign w:val="superscript"/>
          <w:lang w:eastAsia="ru-RU"/>
        </w:rPr>
      </w:pPr>
      <w:r w:rsidRPr="008A70CC">
        <w:rPr>
          <w:rFonts w:eastAsiaTheme="minorEastAsia"/>
          <w:vertAlign w:val="superscript"/>
          <w:lang w:eastAsia="ru-RU"/>
        </w:rPr>
        <w:t>(наименование должности)</w:t>
      </w:r>
    </w:p>
    <w:p w:rsidR="00455C11" w:rsidRPr="008A70CC" w:rsidRDefault="00455C11" w:rsidP="00455C11">
      <w:pPr>
        <w:widowControl w:val="0"/>
        <w:suppressAutoHyphens w:val="0"/>
        <w:autoSpaceDE w:val="0"/>
        <w:autoSpaceDN w:val="0"/>
        <w:jc w:val="both"/>
        <w:rPr>
          <w:rFonts w:eastAsiaTheme="minorEastAsia"/>
          <w:lang w:eastAsia="ru-RU"/>
        </w:rPr>
      </w:pPr>
      <w:r w:rsidRPr="008A70CC">
        <w:rPr>
          <w:rFonts w:eastAsiaTheme="minorEastAsia"/>
          <w:lang w:eastAsia="ru-RU"/>
        </w:rPr>
        <w:t>__________________________________________________________________.</w:t>
      </w:r>
    </w:p>
    <w:p w:rsidR="00455C11" w:rsidRPr="008A70CC" w:rsidRDefault="00455C11" w:rsidP="00455C11">
      <w:pPr>
        <w:widowControl w:val="0"/>
        <w:suppressAutoHyphens w:val="0"/>
        <w:autoSpaceDE w:val="0"/>
        <w:autoSpaceDN w:val="0"/>
        <w:jc w:val="both"/>
        <w:rPr>
          <w:rFonts w:eastAsiaTheme="minorEastAsia"/>
          <w:lang w:eastAsia="ru-RU"/>
        </w:rPr>
      </w:pPr>
    </w:p>
    <w:p w:rsidR="00455C11" w:rsidRPr="008A70CC" w:rsidRDefault="00455C11" w:rsidP="00455C11">
      <w:pPr>
        <w:widowControl w:val="0"/>
        <w:suppressAutoHyphens w:val="0"/>
        <w:autoSpaceDE w:val="0"/>
        <w:autoSpaceDN w:val="0"/>
        <w:rPr>
          <w:rFonts w:eastAsiaTheme="minorEastAsia"/>
          <w:lang w:eastAsia="ru-RU"/>
        </w:rPr>
      </w:pPr>
    </w:p>
    <w:p w:rsidR="00455C11" w:rsidRPr="008A70CC" w:rsidRDefault="00455C11" w:rsidP="00455C11">
      <w:pPr>
        <w:widowControl w:val="0"/>
        <w:suppressAutoHyphens w:val="0"/>
        <w:autoSpaceDE w:val="0"/>
        <w:autoSpaceDN w:val="0"/>
        <w:rPr>
          <w:rFonts w:eastAsiaTheme="minorEastAsia"/>
          <w:lang w:eastAsia="ru-RU"/>
        </w:rPr>
      </w:pPr>
      <w:r w:rsidRPr="008A70CC">
        <w:rPr>
          <w:rFonts w:eastAsiaTheme="minorEastAsia"/>
          <w:lang w:eastAsia="ru-RU"/>
        </w:rPr>
        <w:t>Приложение:</w:t>
      </w:r>
    </w:p>
    <w:p w:rsidR="00455C11" w:rsidRPr="008A70CC" w:rsidRDefault="00455C11" w:rsidP="00455C11">
      <w:pPr>
        <w:widowControl w:val="0"/>
        <w:suppressAutoHyphens w:val="0"/>
        <w:autoSpaceDE w:val="0"/>
        <w:autoSpaceDN w:val="0"/>
        <w:jc w:val="both"/>
        <w:rPr>
          <w:rFonts w:eastAsiaTheme="minorEastAsia"/>
          <w:lang w:eastAsia="ru-RU"/>
        </w:rPr>
      </w:pPr>
      <w:proofErr w:type="gramStart"/>
      <w:r w:rsidRPr="008A70CC">
        <w:rPr>
          <w:rFonts w:eastAsiaTheme="minorEastAsia"/>
          <w:lang w:eastAsia="ru-RU"/>
        </w:rPr>
        <w:t xml:space="preserve">документы, подтверждающие приобретение соответствующих опыта и знаний и использование их при исполнении должностных обязанностей, - _____ л. (например, могут быть приложены заверенная копия должностной инструкции с места работы (службы) с указанием опыта и профессиональных знаний, требуемых для исполнения соответствующих трудовых обязанностей, и заверенная копия должностного регламента (должностной инструкции) по замещавшейся в период прохождения муниципальной </w:t>
      </w:r>
      <w:r w:rsidRPr="008A70CC">
        <w:rPr>
          <w:rFonts w:eastAsiaTheme="minorEastAsia"/>
          <w:lang w:eastAsia="ru-RU"/>
        </w:rPr>
        <w:lastRenderedPageBreak/>
        <w:t>службы должности, подтверждающая необходимость наличия у муниципального служащего</w:t>
      </w:r>
      <w:proofErr w:type="gramEnd"/>
      <w:r w:rsidRPr="008A70CC">
        <w:rPr>
          <w:rFonts w:eastAsiaTheme="minorEastAsia"/>
          <w:lang w:eastAsia="ru-RU"/>
        </w:rPr>
        <w:t xml:space="preserve"> соответствующих опыта и профессиональных знаний).</w:t>
      </w:r>
    </w:p>
    <w:p w:rsidR="00455C11" w:rsidRPr="008A70CC" w:rsidRDefault="00455C11" w:rsidP="00455C11">
      <w:pPr>
        <w:suppressAutoHyphens w:val="0"/>
        <w:rPr>
          <w:rFonts w:eastAsia="Times New Roman"/>
          <w:lang w:eastAsia="ru-RU"/>
        </w:rPr>
      </w:pPr>
    </w:p>
    <w:p w:rsidR="00455C11" w:rsidRPr="008A70CC" w:rsidRDefault="00455C11" w:rsidP="00455C11">
      <w:pPr>
        <w:widowControl w:val="0"/>
        <w:suppressAutoHyphens w:val="0"/>
        <w:autoSpaceDE w:val="0"/>
        <w:autoSpaceDN w:val="0"/>
        <w:rPr>
          <w:rFonts w:eastAsiaTheme="minorEastAsia"/>
          <w:lang w:eastAsia="ru-RU"/>
        </w:rPr>
      </w:pPr>
      <w:r w:rsidRPr="008A70CC">
        <w:rPr>
          <w:rFonts w:eastAsiaTheme="minorEastAsia"/>
          <w:lang w:eastAsia="ru-RU"/>
        </w:rPr>
        <w:t>«___» ___________ года           _______________         ____________________</w:t>
      </w:r>
    </w:p>
    <w:p w:rsidR="00455C11" w:rsidRPr="008A70CC" w:rsidRDefault="00455C11" w:rsidP="00455C11">
      <w:pPr>
        <w:widowControl w:val="0"/>
        <w:suppressAutoHyphens w:val="0"/>
        <w:autoSpaceDE w:val="0"/>
        <w:autoSpaceDN w:val="0"/>
        <w:ind w:left="3828"/>
        <w:jc w:val="center"/>
        <w:rPr>
          <w:rFonts w:eastAsiaTheme="minorEastAsia"/>
          <w:vertAlign w:val="superscript"/>
          <w:lang w:eastAsia="ru-RU"/>
        </w:rPr>
      </w:pPr>
      <w:r w:rsidRPr="008A70CC">
        <w:rPr>
          <w:rFonts w:eastAsiaTheme="minorEastAsia"/>
          <w:vertAlign w:val="superscript"/>
          <w:lang w:eastAsia="ru-RU"/>
        </w:rPr>
        <w:t>(подпись)                                                    (инициалы и фамилия)</w:t>
      </w:r>
    </w:p>
    <w:p w:rsidR="00455C11" w:rsidRDefault="00455C11"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Pr="0085705E" w:rsidRDefault="00B22DB3" w:rsidP="00B22DB3">
      <w:pPr>
        <w:widowControl w:val="0"/>
        <w:tabs>
          <w:tab w:val="left" w:pos="4395"/>
        </w:tabs>
        <w:ind w:firstLine="4395"/>
      </w:pPr>
      <w:r w:rsidRPr="0085705E">
        <w:lastRenderedPageBreak/>
        <w:t>Приложение № 7</w:t>
      </w:r>
    </w:p>
    <w:p w:rsidR="00B22DB3" w:rsidRPr="0085705E" w:rsidRDefault="00B22DB3" w:rsidP="00B22DB3">
      <w:pPr>
        <w:widowControl w:val="0"/>
        <w:tabs>
          <w:tab w:val="left" w:pos="4395"/>
        </w:tabs>
        <w:autoSpaceDE w:val="0"/>
        <w:ind w:firstLine="720"/>
        <w:contextualSpacing/>
        <w:rPr>
          <w:rFonts w:eastAsia="Times New Roman"/>
        </w:rPr>
      </w:pPr>
      <w:r w:rsidRPr="0085705E">
        <w:rPr>
          <w:rFonts w:eastAsia="Times New Roman"/>
        </w:rPr>
        <w:t xml:space="preserve">                                     </w:t>
      </w:r>
      <w:r w:rsidRPr="0085705E">
        <w:rPr>
          <w:rFonts w:eastAsia="Times New Roman"/>
        </w:rPr>
        <w:tab/>
        <w:t>к административному регламенту</w:t>
      </w:r>
    </w:p>
    <w:p w:rsidR="00B22DB3" w:rsidRPr="0085705E" w:rsidRDefault="00B22DB3" w:rsidP="00B22DB3">
      <w:pPr>
        <w:widowControl w:val="0"/>
        <w:tabs>
          <w:tab w:val="left" w:pos="4395"/>
        </w:tabs>
        <w:autoSpaceDE w:val="0"/>
        <w:ind w:firstLine="720"/>
        <w:contextualSpacing/>
        <w:rPr>
          <w:rFonts w:eastAsia="Times New Roman"/>
        </w:rPr>
      </w:pPr>
      <w:r w:rsidRPr="0085705E">
        <w:rPr>
          <w:rFonts w:eastAsia="Times New Roman"/>
        </w:rPr>
        <w:t xml:space="preserve">                                     </w:t>
      </w:r>
      <w:r w:rsidRPr="0085705E">
        <w:rPr>
          <w:rFonts w:eastAsia="Times New Roman"/>
        </w:rPr>
        <w:tab/>
        <w:t>предоставления муниципальной услуги</w:t>
      </w:r>
    </w:p>
    <w:p w:rsidR="00B22DB3" w:rsidRPr="0085705E" w:rsidRDefault="00B22DB3" w:rsidP="00B22DB3">
      <w:pPr>
        <w:widowControl w:val="0"/>
        <w:tabs>
          <w:tab w:val="left" w:pos="4395"/>
        </w:tabs>
        <w:autoSpaceDE w:val="0"/>
        <w:ind w:left="720"/>
        <w:rPr>
          <w:rFonts w:eastAsia="Times New Roman"/>
        </w:rPr>
      </w:pPr>
      <w:r w:rsidRPr="0085705E">
        <w:rPr>
          <w:rFonts w:eastAsia="Times New Roman"/>
        </w:rPr>
        <w:t xml:space="preserve">                                     </w:t>
      </w:r>
      <w:r w:rsidRPr="0085705E">
        <w:rPr>
          <w:rFonts w:eastAsia="Times New Roman"/>
        </w:rPr>
        <w:tab/>
        <w:t xml:space="preserve">«Назначение </w:t>
      </w:r>
      <w:r w:rsidR="00C21BD6" w:rsidRPr="00C94FF9">
        <w:t xml:space="preserve">государственной пенсии </w:t>
      </w:r>
      <w:proofErr w:type="gramStart"/>
      <w:r w:rsidRPr="0085705E">
        <w:rPr>
          <w:rFonts w:eastAsia="Times New Roman"/>
        </w:rPr>
        <w:t>за</w:t>
      </w:r>
      <w:proofErr w:type="gramEnd"/>
      <w:r w:rsidRPr="0085705E">
        <w:rPr>
          <w:rFonts w:eastAsia="Times New Roman"/>
        </w:rPr>
        <w:t xml:space="preserve">     </w:t>
      </w:r>
    </w:p>
    <w:p w:rsidR="00B22DB3" w:rsidRPr="0085705E" w:rsidRDefault="00B22DB3" w:rsidP="00B22DB3">
      <w:pPr>
        <w:widowControl w:val="0"/>
        <w:tabs>
          <w:tab w:val="left" w:pos="4395"/>
        </w:tabs>
        <w:autoSpaceDE w:val="0"/>
        <w:ind w:left="720"/>
        <w:rPr>
          <w:rFonts w:eastAsia="Times New Roman"/>
        </w:rPr>
      </w:pPr>
      <w:r w:rsidRPr="0085705E">
        <w:rPr>
          <w:rFonts w:eastAsia="Times New Roman"/>
        </w:rPr>
        <w:t xml:space="preserve"> </w:t>
      </w:r>
      <w:r w:rsidRPr="0085705E">
        <w:rPr>
          <w:rFonts w:eastAsia="Times New Roman"/>
        </w:rPr>
        <w:tab/>
        <w:t xml:space="preserve">выслугу лет лицам, замещавшим </w:t>
      </w:r>
    </w:p>
    <w:p w:rsidR="00B22DB3" w:rsidRPr="0085705E" w:rsidRDefault="00B22DB3" w:rsidP="00B22DB3">
      <w:pPr>
        <w:widowControl w:val="0"/>
        <w:tabs>
          <w:tab w:val="left" w:pos="4395"/>
        </w:tabs>
        <w:autoSpaceDE w:val="0"/>
        <w:ind w:left="720"/>
        <w:rPr>
          <w:rFonts w:eastAsia="Times New Roman"/>
        </w:rPr>
      </w:pPr>
      <w:r w:rsidRPr="0085705E">
        <w:rPr>
          <w:rFonts w:eastAsia="Times New Roman"/>
        </w:rPr>
        <w:tab/>
        <w:t xml:space="preserve">муниципальные должности и должности </w:t>
      </w:r>
    </w:p>
    <w:p w:rsidR="00B22DB3" w:rsidRPr="0085705E" w:rsidRDefault="00B22DB3" w:rsidP="00B22DB3">
      <w:pPr>
        <w:widowControl w:val="0"/>
        <w:autoSpaceDE w:val="0"/>
        <w:ind w:left="4253"/>
        <w:outlineLvl w:val="1"/>
        <w:rPr>
          <w:rFonts w:eastAsia="Times New Roman"/>
        </w:rPr>
      </w:pPr>
      <w:r w:rsidRPr="0085705E">
        <w:rPr>
          <w:rFonts w:eastAsia="Times New Roman"/>
        </w:rPr>
        <w:t xml:space="preserve">  муниципальной службы»</w:t>
      </w:r>
    </w:p>
    <w:p w:rsidR="00B22DB3" w:rsidRPr="0085705E" w:rsidRDefault="00B22DB3" w:rsidP="00B22DB3">
      <w:pPr>
        <w:widowControl w:val="0"/>
        <w:autoSpaceDE w:val="0"/>
        <w:ind w:left="4253"/>
        <w:outlineLvl w:val="1"/>
        <w:rPr>
          <w:rFonts w:eastAsia="Times New Roman"/>
        </w:rPr>
      </w:pPr>
    </w:p>
    <w:p w:rsidR="00B22DB3" w:rsidRPr="0085705E" w:rsidRDefault="00B22DB3" w:rsidP="00B22DB3">
      <w:pPr>
        <w:keepNext/>
        <w:keepLines/>
        <w:spacing w:line="264" w:lineRule="auto"/>
        <w:ind w:left="4395"/>
      </w:pPr>
      <w:r w:rsidRPr="0085705E">
        <w:t xml:space="preserve">Директору ДТиСР г. Волгодонска </w:t>
      </w:r>
    </w:p>
    <w:p w:rsidR="00B22DB3" w:rsidRPr="0085705E" w:rsidRDefault="00B22DB3" w:rsidP="00B22DB3">
      <w:pPr>
        <w:keepNext/>
        <w:keepLines/>
        <w:spacing w:line="264" w:lineRule="auto"/>
        <w:ind w:left="4395"/>
      </w:pPr>
      <w:r w:rsidRPr="0085705E">
        <w:t>___________________________________</w:t>
      </w:r>
    </w:p>
    <w:p w:rsidR="00B22DB3" w:rsidRPr="0085705E" w:rsidRDefault="00B22DB3" w:rsidP="00B22DB3">
      <w:pPr>
        <w:keepNext/>
        <w:keepLines/>
        <w:spacing w:line="264" w:lineRule="auto"/>
        <w:ind w:left="4395"/>
        <w:jc w:val="center"/>
      </w:pPr>
      <w:r w:rsidRPr="0085705E">
        <w:rPr>
          <w:vertAlign w:val="superscript"/>
        </w:rPr>
        <w:t>(фамилия, имя, отчество)</w:t>
      </w:r>
    </w:p>
    <w:p w:rsidR="00B22DB3" w:rsidRPr="0085705E" w:rsidRDefault="00B22DB3" w:rsidP="00B22DB3">
      <w:pPr>
        <w:ind w:left="4395"/>
      </w:pPr>
      <w:r w:rsidRPr="0085705E">
        <w:t>от _________________________________</w:t>
      </w:r>
    </w:p>
    <w:p w:rsidR="00B22DB3" w:rsidRPr="0085705E" w:rsidRDefault="00B22DB3" w:rsidP="00B22DB3">
      <w:pPr>
        <w:ind w:left="5954"/>
        <w:rPr>
          <w:vertAlign w:val="superscript"/>
        </w:rPr>
      </w:pPr>
      <w:r w:rsidRPr="0085705E">
        <w:rPr>
          <w:vertAlign w:val="superscript"/>
        </w:rPr>
        <w:t>(фамилия, имя, отчество)</w:t>
      </w:r>
    </w:p>
    <w:p w:rsidR="00B22DB3" w:rsidRPr="0085705E" w:rsidRDefault="00B22DB3" w:rsidP="00B22DB3">
      <w:pPr>
        <w:ind w:left="4395"/>
        <w:jc w:val="both"/>
      </w:pPr>
      <w:r w:rsidRPr="0085705E">
        <w:t>__________________________________</w:t>
      </w:r>
    </w:p>
    <w:p w:rsidR="00B22DB3" w:rsidRPr="0085705E" w:rsidRDefault="00B22DB3" w:rsidP="00B22DB3">
      <w:pPr>
        <w:ind w:left="4395" w:firstLine="1559"/>
        <w:rPr>
          <w:vertAlign w:val="superscript"/>
        </w:rPr>
      </w:pPr>
      <w:r w:rsidRPr="0085705E">
        <w:rPr>
          <w:vertAlign w:val="superscript"/>
        </w:rPr>
        <w:t>(адрес регистрации)</w:t>
      </w:r>
    </w:p>
    <w:p w:rsidR="00B22DB3" w:rsidRDefault="00B22DB3" w:rsidP="00B22DB3">
      <w:pPr>
        <w:autoSpaceDE w:val="0"/>
        <w:autoSpaceDN w:val="0"/>
        <w:adjustRightInd w:val="0"/>
        <w:jc w:val="center"/>
        <w:rPr>
          <w:bCs/>
        </w:rPr>
      </w:pPr>
    </w:p>
    <w:p w:rsidR="00B22DB3" w:rsidRPr="0085705E" w:rsidRDefault="00B22DB3" w:rsidP="00B22DB3">
      <w:pPr>
        <w:autoSpaceDE w:val="0"/>
        <w:autoSpaceDN w:val="0"/>
        <w:adjustRightInd w:val="0"/>
        <w:jc w:val="center"/>
        <w:rPr>
          <w:bCs/>
        </w:rPr>
      </w:pPr>
      <w:r w:rsidRPr="0085705E">
        <w:rPr>
          <w:bCs/>
        </w:rPr>
        <w:t>ЗАЯВЛЕНИЕ</w:t>
      </w:r>
    </w:p>
    <w:p w:rsidR="00B22DB3" w:rsidRPr="0085705E" w:rsidRDefault="00B22DB3" w:rsidP="00B22DB3">
      <w:pPr>
        <w:autoSpaceDE w:val="0"/>
        <w:autoSpaceDN w:val="0"/>
        <w:adjustRightInd w:val="0"/>
        <w:jc w:val="center"/>
        <w:rPr>
          <w:bCs/>
        </w:rPr>
      </w:pPr>
      <w:r w:rsidRPr="0085705E">
        <w:rPr>
          <w:bCs/>
        </w:rPr>
        <w:t xml:space="preserve">о выборе способа информирования о результате </w:t>
      </w:r>
      <w:r w:rsidRPr="0085705E">
        <w:rPr>
          <w:rFonts w:eastAsia="Times New Roman"/>
        </w:rPr>
        <w:t xml:space="preserve">предоставления  </w:t>
      </w:r>
      <w:r>
        <w:rPr>
          <w:rFonts w:eastAsia="Times New Roman"/>
        </w:rPr>
        <w:t>муниципальной</w:t>
      </w:r>
      <w:r w:rsidRPr="0085705E">
        <w:rPr>
          <w:rFonts w:eastAsia="Times New Roman"/>
        </w:rPr>
        <w:t xml:space="preserve"> услуги </w:t>
      </w:r>
    </w:p>
    <w:p w:rsidR="00B22DB3" w:rsidRPr="0085705E" w:rsidRDefault="00B22DB3" w:rsidP="00B22DB3">
      <w:pPr>
        <w:widowControl w:val="0"/>
        <w:autoSpaceDE w:val="0"/>
        <w:ind w:left="4253"/>
        <w:outlineLvl w:val="1"/>
        <w:rPr>
          <w:rFonts w:eastAsia="Times New Roman"/>
        </w:rPr>
      </w:pPr>
    </w:p>
    <w:p w:rsidR="00B22DB3" w:rsidRPr="0085705E" w:rsidRDefault="00B22DB3" w:rsidP="00B22DB3">
      <w:pPr>
        <w:autoSpaceDE w:val="0"/>
        <w:ind w:firstLine="709"/>
        <w:jc w:val="both"/>
        <w:rPr>
          <w:rFonts w:eastAsia="Times New Roman"/>
        </w:rPr>
      </w:pPr>
      <w:r w:rsidRPr="0085705E">
        <w:rPr>
          <w:rFonts w:eastAsia="Times New Roman"/>
        </w:rPr>
        <w:t xml:space="preserve">Прошу уведомить о результате  предоставления  </w:t>
      </w:r>
      <w:r>
        <w:rPr>
          <w:rFonts w:eastAsia="Times New Roman"/>
        </w:rPr>
        <w:t>муниципальной</w:t>
      </w:r>
      <w:r w:rsidRPr="0085705E">
        <w:rPr>
          <w:rFonts w:eastAsia="Times New Roman"/>
        </w:rPr>
        <w:t xml:space="preserve"> услуги следующим способом (выбирается при подаче документов в ДТиСР г</w:t>
      </w:r>
      <w:proofErr w:type="gramStart"/>
      <w:r w:rsidRPr="0085705E">
        <w:rPr>
          <w:rFonts w:eastAsia="Times New Roman"/>
        </w:rPr>
        <w:t>.В</w:t>
      </w:r>
      <w:proofErr w:type="gramEnd"/>
      <w:r w:rsidRPr="0085705E">
        <w:rPr>
          <w:rFonts w:eastAsia="Times New Roman"/>
        </w:rPr>
        <w:t>олгодонска):</w:t>
      </w:r>
    </w:p>
    <w:p w:rsidR="00B22DB3" w:rsidRDefault="00B22DB3" w:rsidP="00B22DB3">
      <w:pPr>
        <w:autoSpaceDE w:val="0"/>
        <w:ind w:firstLine="709"/>
        <w:jc w:val="both"/>
        <w:rPr>
          <w:rFonts w:eastAsia="Times New Roman"/>
        </w:rPr>
      </w:pPr>
    </w:p>
    <w:p w:rsidR="00B22DB3" w:rsidRPr="0085705E" w:rsidRDefault="00B22DB3" w:rsidP="00B22DB3">
      <w:pPr>
        <w:autoSpaceDE w:val="0"/>
        <w:ind w:firstLine="709"/>
        <w:jc w:val="both"/>
        <w:rPr>
          <w:rFonts w:eastAsia="Times New Roman"/>
        </w:rPr>
      </w:pPr>
      <w:r w:rsidRPr="0085705E">
        <w:rPr>
          <w:rFonts w:eastAsia="Times New Roman"/>
        </w:rPr>
        <w:t> выдать уведомление на руки</w:t>
      </w:r>
    </w:p>
    <w:p w:rsidR="00B22DB3" w:rsidRPr="0085705E" w:rsidRDefault="00B22DB3" w:rsidP="00B22DB3">
      <w:pPr>
        <w:autoSpaceDE w:val="0"/>
        <w:ind w:firstLine="709"/>
        <w:jc w:val="both"/>
        <w:rPr>
          <w:rFonts w:eastAsia="Times New Roman"/>
        </w:rPr>
      </w:pPr>
      <w:r w:rsidRPr="0085705E">
        <w:rPr>
          <w:rFonts w:eastAsia="Times New Roman"/>
        </w:rPr>
        <w:t> направить смс-сообщение о принятом решении на номер _____________________</w:t>
      </w:r>
    </w:p>
    <w:p w:rsidR="00B22DB3" w:rsidRDefault="00B22DB3" w:rsidP="00B22DB3">
      <w:pPr>
        <w:autoSpaceDE w:val="0"/>
        <w:ind w:firstLine="709"/>
        <w:jc w:val="both"/>
        <w:rPr>
          <w:rFonts w:eastAsia="Times New Roman"/>
        </w:rPr>
      </w:pPr>
    </w:p>
    <w:p w:rsidR="00B22DB3" w:rsidRPr="0085705E" w:rsidRDefault="00B22DB3" w:rsidP="00B22DB3">
      <w:pPr>
        <w:autoSpaceDE w:val="0"/>
        <w:ind w:firstLine="709"/>
        <w:jc w:val="both"/>
        <w:rPr>
          <w:rFonts w:eastAsia="Times New Roman"/>
        </w:rPr>
      </w:pPr>
    </w:p>
    <w:p w:rsidR="00B22DB3" w:rsidRPr="0085705E" w:rsidRDefault="00B22DB3" w:rsidP="00B22DB3">
      <w:pPr>
        <w:autoSpaceDE w:val="0"/>
        <w:ind w:firstLine="709"/>
        <w:jc w:val="both"/>
        <w:rPr>
          <w:rFonts w:eastAsia="Times New Roman"/>
        </w:rPr>
      </w:pPr>
    </w:p>
    <w:p w:rsidR="00B22DB3" w:rsidRPr="0085705E" w:rsidRDefault="00B22DB3" w:rsidP="00B22DB3">
      <w:pPr>
        <w:widowControl w:val="0"/>
        <w:autoSpaceDE w:val="0"/>
        <w:autoSpaceDN w:val="0"/>
        <w:rPr>
          <w:rFonts w:eastAsia="Times New Roman"/>
          <w:lang w:eastAsia="ru-RU"/>
        </w:rPr>
      </w:pPr>
      <w:r w:rsidRPr="0085705E">
        <w:rPr>
          <w:rFonts w:eastAsia="Times New Roman"/>
          <w:lang w:eastAsia="ru-RU"/>
        </w:rPr>
        <w:t>«___» ___________ года           _______________        ____________________</w:t>
      </w:r>
    </w:p>
    <w:p w:rsidR="00B22DB3" w:rsidRPr="0085705E" w:rsidRDefault="00B22DB3" w:rsidP="00B22DB3">
      <w:pPr>
        <w:widowControl w:val="0"/>
        <w:autoSpaceDE w:val="0"/>
        <w:autoSpaceDN w:val="0"/>
        <w:ind w:left="3828"/>
        <w:jc w:val="center"/>
        <w:rPr>
          <w:rFonts w:eastAsia="Times New Roman"/>
          <w:vertAlign w:val="superscript"/>
          <w:lang w:eastAsia="ru-RU"/>
        </w:rPr>
      </w:pPr>
      <w:r w:rsidRPr="0085705E">
        <w:rPr>
          <w:rFonts w:eastAsia="Times New Roman"/>
          <w:vertAlign w:val="superscript"/>
          <w:lang w:eastAsia="ru-RU"/>
        </w:rPr>
        <w:t>(подпись)                                                    (инициалы и фамилия)</w:t>
      </w: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Pr="0019597E" w:rsidRDefault="00B22DB3" w:rsidP="00455C11">
      <w:pPr>
        <w:pStyle w:val="ConsPlusNonformat"/>
        <w:widowControl w:val="0"/>
        <w:suppressAutoHyphens w:val="0"/>
        <w:jc w:val="center"/>
        <w:rPr>
          <w:rFonts w:ascii="Times New Roman" w:hAnsi="Times New Roman" w:cs="Times New Roman"/>
          <w:sz w:val="16"/>
          <w:szCs w:val="28"/>
        </w:rPr>
      </w:pPr>
    </w:p>
    <w:sectPr w:rsidR="00B22DB3" w:rsidRPr="0019597E" w:rsidSect="00CA6305">
      <w:headerReference w:type="even" r:id="rId28"/>
      <w:headerReference w:type="default" r:id="rId29"/>
      <w:footerReference w:type="even" r:id="rId30"/>
      <w:footerReference w:type="default" r:id="rId31"/>
      <w:headerReference w:type="first" r:id="rId32"/>
      <w:footerReference w:type="first" r:id="rId33"/>
      <w:pgSz w:w="11906" w:h="16838"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8F0" w:rsidRDefault="008568F0" w:rsidP="00CC646E">
      <w:r>
        <w:separator/>
      </w:r>
    </w:p>
  </w:endnote>
  <w:endnote w:type="continuationSeparator" w:id="0">
    <w:p w:rsidR="008568F0" w:rsidRDefault="008568F0" w:rsidP="00CC6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panose1 w:val="020B0603030804020204"/>
    <w:charset w:val="CC"/>
    <w:family w:val="swiss"/>
    <w:pitch w:val="variable"/>
    <w:sig w:usb0="E7002EFF" w:usb1="D200FDFF" w:usb2="0A246029" w:usb3="00000000" w:csb0="000001FF" w:csb1="00000000"/>
  </w:font>
  <w:font w:name="OpenSymbol">
    <w:panose1 w:val="05010000000000000000"/>
    <w:charset w:val="00"/>
    <w:family w:val="auto"/>
    <w:pitch w:val="variable"/>
    <w:sig w:usb0="800000AF" w:usb1="1001ECEA" w:usb2="00000000" w:usb3="00000000" w:csb0="80000001" w:csb1="00000000"/>
  </w:font>
  <w:font w:name="Mangal">
    <w:panose1 w:val="00000400000000000000"/>
    <w:charset w:val="01"/>
    <w:family w:val="roman"/>
    <w:notTrueType/>
    <w:pitch w:val="variable"/>
    <w:sig w:usb0="00002000" w:usb1="00000000" w:usb2="00000000" w:usb3="00000000" w:csb0="00000000" w:csb1="00000000"/>
  </w:font>
  <w:font w:name="BatangChe">
    <w:altName w:val="Arial Unicode MS"/>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D6" w:rsidRDefault="00C21BD6">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D6" w:rsidRDefault="00C21BD6">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D6" w:rsidRDefault="00C21BD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8F0" w:rsidRDefault="008568F0" w:rsidP="00CC646E">
      <w:r>
        <w:separator/>
      </w:r>
    </w:p>
  </w:footnote>
  <w:footnote w:type="continuationSeparator" w:id="0">
    <w:p w:rsidR="008568F0" w:rsidRDefault="008568F0" w:rsidP="00CC6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D6" w:rsidRDefault="00C21BD6">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539589"/>
      <w:docPartObj>
        <w:docPartGallery w:val="Page Numbers (Top of Page)"/>
        <w:docPartUnique/>
      </w:docPartObj>
    </w:sdtPr>
    <w:sdtContent>
      <w:p w:rsidR="00C21BD6" w:rsidRDefault="00C21BD6" w:rsidP="00043FF5">
        <w:pPr>
          <w:pStyle w:val="af2"/>
          <w:jc w:val="center"/>
        </w:pPr>
        <w:r>
          <w:fldChar w:fldCharType="begin"/>
        </w:r>
        <w:r>
          <w:instrText xml:space="preserve"> PAGE   \* MERGEFORMAT </w:instrText>
        </w:r>
        <w:r>
          <w:fldChar w:fldCharType="separate"/>
        </w:r>
        <w:r w:rsidR="00E71085">
          <w:rPr>
            <w:noProof/>
          </w:rPr>
          <w:t>32</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D6" w:rsidRDefault="00C21BD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7"/>
    <w:lvl w:ilvl="0">
      <w:start w:val="1"/>
      <w:numFmt w:val="bullet"/>
      <w:lvlText w:val=""/>
      <w:lvlJc w:val="left"/>
      <w:pPr>
        <w:tabs>
          <w:tab w:val="num" w:pos="360"/>
        </w:tabs>
        <w:ind w:left="360" w:hanging="360"/>
      </w:pPr>
      <w:rPr>
        <w:rFonts w:ascii="Symbol" w:hAnsi="Symbol" w:cs="Symbol" w:hint="default"/>
        <w:lang w:val="en-US"/>
      </w:rPr>
    </w:lvl>
  </w:abstractNum>
  <w:abstractNum w:abstractNumId="3">
    <w:nsid w:val="00000004"/>
    <w:multiLevelType w:val="singleLevel"/>
    <w:tmpl w:val="00000004"/>
    <w:name w:val="WW8Num6"/>
    <w:lvl w:ilvl="0">
      <w:start w:val="1"/>
      <w:numFmt w:val="bullet"/>
      <w:lvlText w:val=""/>
      <w:lvlJc w:val="left"/>
      <w:pPr>
        <w:tabs>
          <w:tab w:val="num" w:pos="0"/>
        </w:tabs>
        <w:ind w:left="1500" w:hanging="360"/>
      </w:pPr>
      <w:rPr>
        <w:rFonts w:ascii="Symbol" w:hAnsi="Symbol" w:cs="Symbol" w:hint="default"/>
        <w:color w:val="000000"/>
        <w:sz w:val="28"/>
        <w:szCs w:val="28"/>
      </w:rPr>
    </w:lvl>
  </w:abstractNum>
  <w:abstractNum w:abstractNumId="4">
    <w:nsid w:val="00000009"/>
    <w:multiLevelType w:val="singleLevel"/>
    <w:tmpl w:val="00000009"/>
    <w:name w:val="WW8Num15"/>
    <w:lvl w:ilvl="0">
      <w:start w:val="1"/>
      <w:numFmt w:val="bullet"/>
      <w:lvlText w:val=""/>
      <w:lvlJc w:val="left"/>
      <w:pPr>
        <w:tabs>
          <w:tab w:val="num" w:pos="0"/>
        </w:tabs>
        <w:ind w:left="1500" w:hanging="360"/>
      </w:pPr>
      <w:rPr>
        <w:rFonts w:ascii="Symbol" w:hAnsi="Symbol" w:cs="Symbol" w:hint="default"/>
      </w:rPr>
    </w:lvl>
  </w:abstractNum>
  <w:abstractNum w:abstractNumId="5">
    <w:nsid w:val="07562530"/>
    <w:multiLevelType w:val="multilevel"/>
    <w:tmpl w:val="B42201AE"/>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BB72049"/>
    <w:multiLevelType w:val="hybridMultilevel"/>
    <w:tmpl w:val="EF04FAE0"/>
    <w:lvl w:ilvl="0" w:tplc="19C89820">
      <w:start w:val="4"/>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259255F"/>
    <w:multiLevelType w:val="hybridMultilevel"/>
    <w:tmpl w:val="C44E6C96"/>
    <w:lvl w:ilvl="0" w:tplc="4EFA3C8A">
      <w:start w:val="1"/>
      <w:numFmt w:val="decimal"/>
      <w:lvlText w:val="%1."/>
      <w:lvlJc w:val="left"/>
      <w:pPr>
        <w:ind w:left="720" w:hanging="360"/>
      </w:pPr>
      <w:rPr>
        <w:rFonts w:eastAsia="Arial Unicode M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B00424"/>
    <w:multiLevelType w:val="hybridMultilevel"/>
    <w:tmpl w:val="976A4AB4"/>
    <w:lvl w:ilvl="0" w:tplc="31C844E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75415A"/>
    <w:multiLevelType w:val="hybridMultilevel"/>
    <w:tmpl w:val="F72A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E60B5D"/>
    <w:multiLevelType w:val="multilevel"/>
    <w:tmpl w:val="34AE742A"/>
    <w:lvl w:ilvl="0">
      <w:start w:val="1"/>
      <w:numFmt w:val="decimal"/>
      <w:lvlText w:val="%1."/>
      <w:lvlJc w:val="left"/>
      <w:pPr>
        <w:ind w:left="435" w:hanging="43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39965DD0"/>
    <w:multiLevelType w:val="multilevel"/>
    <w:tmpl w:val="2D26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DE6B38"/>
    <w:multiLevelType w:val="singleLevel"/>
    <w:tmpl w:val="A5286A9A"/>
    <w:lvl w:ilvl="0">
      <w:start w:val="3"/>
      <w:numFmt w:val="decimal"/>
      <w:lvlText w:val="%1."/>
      <w:legacy w:legacy="1" w:legacySpace="0" w:legacyIndent="338"/>
      <w:lvlJc w:val="left"/>
      <w:rPr>
        <w:rFonts w:ascii="Times New Roman" w:hAnsi="Times New Roman" w:cs="Times New Roman" w:hint="default"/>
      </w:rPr>
    </w:lvl>
  </w:abstractNum>
  <w:abstractNum w:abstractNumId="13">
    <w:nsid w:val="47D02850"/>
    <w:multiLevelType w:val="hybridMultilevel"/>
    <w:tmpl w:val="A55C534C"/>
    <w:lvl w:ilvl="0" w:tplc="FAB23AE6">
      <w:start w:val="1"/>
      <w:numFmt w:val="decimal"/>
      <w:lvlText w:val="%1."/>
      <w:lvlJc w:val="left"/>
      <w:pPr>
        <w:ind w:left="720" w:hanging="360"/>
      </w:pPr>
      <w:rPr>
        <w:rFonts w:eastAsia="Arial Unicode MS" w:hint="default"/>
      </w:rPr>
    </w:lvl>
    <w:lvl w:ilvl="1" w:tplc="F370B5C8" w:tentative="1">
      <w:start w:val="1"/>
      <w:numFmt w:val="lowerLetter"/>
      <w:lvlText w:val="%2."/>
      <w:lvlJc w:val="left"/>
      <w:pPr>
        <w:ind w:left="1440" w:hanging="360"/>
      </w:pPr>
    </w:lvl>
    <w:lvl w:ilvl="2" w:tplc="71E83A9C" w:tentative="1">
      <w:start w:val="1"/>
      <w:numFmt w:val="lowerRoman"/>
      <w:lvlText w:val="%3."/>
      <w:lvlJc w:val="right"/>
      <w:pPr>
        <w:ind w:left="2160" w:hanging="180"/>
      </w:pPr>
    </w:lvl>
    <w:lvl w:ilvl="3" w:tplc="FD7E98D2" w:tentative="1">
      <w:start w:val="1"/>
      <w:numFmt w:val="decimal"/>
      <w:lvlText w:val="%4."/>
      <w:lvlJc w:val="left"/>
      <w:pPr>
        <w:ind w:left="2880" w:hanging="360"/>
      </w:pPr>
    </w:lvl>
    <w:lvl w:ilvl="4" w:tplc="466635AA" w:tentative="1">
      <w:start w:val="1"/>
      <w:numFmt w:val="lowerLetter"/>
      <w:lvlText w:val="%5."/>
      <w:lvlJc w:val="left"/>
      <w:pPr>
        <w:ind w:left="3600" w:hanging="360"/>
      </w:pPr>
    </w:lvl>
    <w:lvl w:ilvl="5" w:tplc="288014C6" w:tentative="1">
      <w:start w:val="1"/>
      <w:numFmt w:val="lowerRoman"/>
      <w:lvlText w:val="%6."/>
      <w:lvlJc w:val="right"/>
      <w:pPr>
        <w:ind w:left="4320" w:hanging="180"/>
      </w:pPr>
    </w:lvl>
    <w:lvl w:ilvl="6" w:tplc="464AF03C" w:tentative="1">
      <w:start w:val="1"/>
      <w:numFmt w:val="decimal"/>
      <w:lvlText w:val="%7."/>
      <w:lvlJc w:val="left"/>
      <w:pPr>
        <w:ind w:left="5040" w:hanging="360"/>
      </w:pPr>
    </w:lvl>
    <w:lvl w:ilvl="7" w:tplc="EC7629A6" w:tentative="1">
      <w:start w:val="1"/>
      <w:numFmt w:val="lowerLetter"/>
      <w:lvlText w:val="%8."/>
      <w:lvlJc w:val="left"/>
      <w:pPr>
        <w:ind w:left="5760" w:hanging="360"/>
      </w:pPr>
    </w:lvl>
    <w:lvl w:ilvl="8" w:tplc="3FB4622C" w:tentative="1">
      <w:start w:val="1"/>
      <w:numFmt w:val="lowerRoman"/>
      <w:lvlText w:val="%9."/>
      <w:lvlJc w:val="right"/>
      <w:pPr>
        <w:ind w:left="6480" w:hanging="180"/>
      </w:pPr>
    </w:lvl>
  </w:abstractNum>
  <w:abstractNum w:abstractNumId="14">
    <w:nsid w:val="55783013"/>
    <w:multiLevelType w:val="hybridMultilevel"/>
    <w:tmpl w:val="04FC982C"/>
    <w:lvl w:ilvl="0" w:tplc="01A219AE">
      <w:numFmt w:val="bullet"/>
      <w:lvlText w:val="-"/>
      <w:lvlJc w:val="left"/>
      <w:pPr>
        <w:ind w:left="720" w:hanging="360"/>
      </w:pPr>
      <w:rPr>
        <w:rFonts w:ascii="Times New Roman" w:eastAsia="Andale Sans UI" w:hAnsi="Times New Roman" w:cs="Times New Roman" w:hint="default"/>
      </w:rPr>
    </w:lvl>
    <w:lvl w:ilvl="1" w:tplc="B0A63B7A" w:tentative="1">
      <w:start w:val="1"/>
      <w:numFmt w:val="bullet"/>
      <w:lvlText w:val="o"/>
      <w:lvlJc w:val="left"/>
      <w:pPr>
        <w:ind w:left="1440" w:hanging="360"/>
      </w:pPr>
      <w:rPr>
        <w:rFonts w:ascii="Courier New" w:hAnsi="Courier New" w:cs="Courier New" w:hint="default"/>
      </w:rPr>
    </w:lvl>
    <w:lvl w:ilvl="2" w:tplc="496C2748" w:tentative="1">
      <w:start w:val="1"/>
      <w:numFmt w:val="bullet"/>
      <w:lvlText w:val=""/>
      <w:lvlJc w:val="left"/>
      <w:pPr>
        <w:ind w:left="2160" w:hanging="360"/>
      </w:pPr>
      <w:rPr>
        <w:rFonts w:ascii="Wingdings" w:hAnsi="Wingdings" w:hint="default"/>
      </w:rPr>
    </w:lvl>
    <w:lvl w:ilvl="3" w:tplc="41F605D4" w:tentative="1">
      <w:start w:val="1"/>
      <w:numFmt w:val="bullet"/>
      <w:lvlText w:val=""/>
      <w:lvlJc w:val="left"/>
      <w:pPr>
        <w:ind w:left="2880" w:hanging="360"/>
      </w:pPr>
      <w:rPr>
        <w:rFonts w:ascii="Symbol" w:hAnsi="Symbol" w:hint="default"/>
      </w:rPr>
    </w:lvl>
    <w:lvl w:ilvl="4" w:tplc="D1E274E8" w:tentative="1">
      <w:start w:val="1"/>
      <w:numFmt w:val="bullet"/>
      <w:lvlText w:val="o"/>
      <w:lvlJc w:val="left"/>
      <w:pPr>
        <w:ind w:left="3600" w:hanging="360"/>
      </w:pPr>
      <w:rPr>
        <w:rFonts w:ascii="Courier New" w:hAnsi="Courier New" w:cs="Courier New" w:hint="default"/>
      </w:rPr>
    </w:lvl>
    <w:lvl w:ilvl="5" w:tplc="72CEBD4C" w:tentative="1">
      <w:start w:val="1"/>
      <w:numFmt w:val="bullet"/>
      <w:lvlText w:val=""/>
      <w:lvlJc w:val="left"/>
      <w:pPr>
        <w:ind w:left="4320" w:hanging="360"/>
      </w:pPr>
      <w:rPr>
        <w:rFonts w:ascii="Wingdings" w:hAnsi="Wingdings" w:hint="default"/>
      </w:rPr>
    </w:lvl>
    <w:lvl w:ilvl="6" w:tplc="AAA0528C" w:tentative="1">
      <w:start w:val="1"/>
      <w:numFmt w:val="bullet"/>
      <w:lvlText w:val=""/>
      <w:lvlJc w:val="left"/>
      <w:pPr>
        <w:ind w:left="5040" w:hanging="360"/>
      </w:pPr>
      <w:rPr>
        <w:rFonts w:ascii="Symbol" w:hAnsi="Symbol" w:hint="default"/>
      </w:rPr>
    </w:lvl>
    <w:lvl w:ilvl="7" w:tplc="46522724" w:tentative="1">
      <w:start w:val="1"/>
      <w:numFmt w:val="bullet"/>
      <w:lvlText w:val="o"/>
      <w:lvlJc w:val="left"/>
      <w:pPr>
        <w:ind w:left="5760" w:hanging="360"/>
      </w:pPr>
      <w:rPr>
        <w:rFonts w:ascii="Courier New" w:hAnsi="Courier New" w:cs="Courier New" w:hint="default"/>
      </w:rPr>
    </w:lvl>
    <w:lvl w:ilvl="8" w:tplc="1C6A8DD0" w:tentative="1">
      <w:start w:val="1"/>
      <w:numFmt w:val="bullet"/>
      <w:lvlText w:val=""/>
      <w:lvlJc w:val="left"/>
      <w:pPr>
        <w:ind w:left="6480" w:hanging="360"/>
      </w:pPr>
      <w:rPr>
        <w:rFonts w:ascii="Wingdings" w:hAnsi="Wingdings" w:hint="default"/>
      </w:rPr>
    </w:lvl>
  </w:abstractNum>
  <w:abstractNum w:abstractNumId="15">
    <w:nsid w:val="5B593A16"/>
    <w:multiLevelType w:val="multilevel"/>
    <w:tmpl w:val="C3564B2C"/>
    <w:lvl w:ilvl="0">
      <w:start w:val="1"/>
      <w:numFmt w:val="decimalZero"/>
      <w:lvlText w:val="%1"/>
      <w:lvlJc w:val="left"/>
      <w:pPr>
        <w:ind w:left="1305" w:hanging="1305"/>
      </w:pPr>
      <w:rPr>
        <w:rFonts w:hint="default"/>
      </w:rPr>
    </w:lvl>
    <w:lvl w:ilvl="1">
      <w:start w:val="3"/>
      <w:numFmt w:val="decimalZero"/>
      <w:lvlText w:val="%1.%2"/>
      <w:lvlJc w:val="left"/>
      <w:pPr>
        <w:ind w:left="1305" w:hanging="1305"/>
      </w:pPr>
      <w:rPr>
        <w:rFonts w:hint="default"/>
      </w:rPr>
    </w:lvl>
    <w:lvl w:ilvl="2">
      <w:start w:val="2012"/>
      <w:numFmt w:val="decimal"/>
      <w:lvlText w:val="%1.%2.%3"/>
      <w:lvlJc w:val="left"/>
      <w:pPr>
        <w:ind w:left="1305" w:hanging="1305"/>
      </w:pPr>
      <w:rPr>
        <w:rFonts w:hint="default"/>
      </w:rPr>
    </w:lvl>
    <w:lvl w:ilvl="3">
      <w:start w:val="1"/>
      <w:numFmt w:val="decimal"/>
      <w:lvlText w:val="%1.%2.%3.%4"/>
      <w:lvlJc w:val="left"/>
      <w:pPr>
        <w:ind w:left="1305" w:hanging="1305"/>
      </w:pPr>
      <w:rPr>
        <w:rFonts w:hint="default"/>
      </w:rPr>
    </w:lvl>
    <w:lvl w:ilvl="4">
      <w:start w:val="1"/>
      <w:numFmt w:val="decimal"/>
      <w:lvlText w:val="%1.%2.%3.%4.%5"/>
      <w:lvlJc w:val="left"/>
      <w:pPr>
        <w:ind w:left="1305" w:hanging="130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CF32092"/>
    <w:multiLevelType w:val="multilevel"/>
    <w:tmpl w:val="C40C71D6"/>
    <w:lvl w:ilvl="0">
      <w:start w:val="1"/>
      <w:numFmt w:val="decimal"/>
      <w:lvlText w:val="%1"/>
      <w:lvlJc w:val="left"/>
      <w:pPr>
        <w:ind w:left="927" w:hanging="360"/>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61EA0967"/>
    <w:multiLevelType w:val="hybridMultilevel"/>
    <w:tmpl w:val="A6101E22"/>
    <w:lvl w:ilvl="0" w:tplc="18724F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804644"/>
    <w:multiLevelType w:val="hybridMultilevel"/>
    <w:tmpl w:val="3A985C8A"/>
    <w:lvl w:ilvl="0" w:tplc="B484D0A0">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9">
    <w:nsid w:val="718A13DA"/>
    <w:multiLevelType w:val="hybridMultilevel"/>
    <w:tmpl w:val="98A43454"/>
    <w:lvl w:ilvl="0" w:tplc="DD6C2E76">
      <w:start w:val="4"/>
      <w:numFmt w:val="decimal"/>
      <w:lvlText w:val="%1."/>
      <w:lvlJc w:val="left"/>
      <w:pPr>
        <w:ind w:left="720" w:hanging="360"/>
      </w:pPr>
      <w:rPr>
        <w:rFonts w:hint="default"/>
      </w:rPr>
    </w:lvl>
    <w:lvl w:ilvl="1" w:tplc="EA185524" w:tentative="1">
      <w:start w:val="1"/>
      <w:numFmt w:val="lowerLetter"/>
      <w:lvlText w:val="%2."/>
      <w:lvlJc w:val="left"/>
      <w:pPr>
        <w:ind w:left="1440" w:hanging="360"/>
      </w:pPr>
    </w:lvl>
    <w:lvl w:ilvl="2" w:tplc="A2F881BC" w:tentative="1">
      <w:start w:val="1"/>
      <w:numFmt w:val="lowerRoman"/>
      <w:lvlText w:val="%3."/>
      <w:lvlJc w:val="right"/>
      <w:pPr>
        <w:ind w:left="2160" w:hanging="180"/>
      </w:pPr>
    </w:lvl>
    <w:lvl w:ilvl="3" w:tplc="87427FC4" w:tentative="1">
      <w:start w:val="1"/>
      <w:numFmt w:val="decimal"/>
      <w:lvlText w:val="%4."/>
      <w:lvlJc w:val="left"/>
      <w:pPr>
        <w:ind w:left="2880" w:hanging="360"/>
      </w:pPr>
    </w:lvl>
    <w:lvl w:ilvl="4" w:tplc="0E10C1A4" w:tentative="1">
      <w:start w:val="1"/>
      <w:numFmt w:val="lowerLetter"/>
      <w:lvlText w:val="%5."/>
      <w:lvlJc w:val="left"/>
      <w:pPr>
        <w:ind w:left="3600" w:hanging="360"/>
      </w:pPr>
    </w:lvl>
    <w:lvl w:ilvl="5" w:tplc="340AEBBC" w:tentative="1">
      <w:start w:val="1"/>
      <w:numFmt w:val="lowerRoman"/>
      <w:lvlText w:val="%6."/>
      <w:lvlJc w:val="right"/>
      <w:pPr>
        <w:ind w:left="4320" w:hanging="180"/>
      </w:pPr>
    </w:lvl>
    <w:lvl w:ilvl="6" w:tplc="44C6E1A4" w:tentative="1">
      <w:start w:val="1"/>
      <w:numFmt w:val="decimal"/>
      <w:lvlText w:val="%7."/>
      <w:lvlJc w:val="left"/>
      <w:pPr>
        <w:ind w:left="5040" w:hanging="360"/>
      </w:pPr>
    </w:lvl>
    <w:lvl w:ilvl="7" w:tplc="D924E902" w:tentative="1">
      <w:start w:val="1"/>
      <w:numFmt w:val="lowerLetter"/>
      <w:lvlText w:val="%8."/>
      <w:lvlJc w:val="left"/>
      <w:pPr>
        <w:ind w:left="5760" w:hanging="360"/>
      </w:pPr>
    </w:lvl>
    <w:lvl w:ilvl="8" w:tplc="A59E2446" w:tentative="1">
      <w:start w:val="1"/>
      <w:numFmt w:val="lowerRoman"/>
      <w:lvlText w:val="%9."/>
      <w:lvlJc w:val="right"/>
      <w:pPr>
        <w:ind w:left="6480" w:hanging="180"/>
      </w:pPr>
    </w:lvl>
  </w:abstractNum>
  <w:abstractNum w:abstractNumId="20">
    <w:nsid w:val="7978368A"/>
    <w:multiLevelType w:val="hybridMultilevel"/>
    <w:tmpl w:val="C4B26EEE"/>
    <w:lvl w:ilvl="0" w:tplc="F7F867B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14"/>
  </w:num>
  <w:num w:numId="8">
    <w:abstractNumId w:val="16"/>
  </w:num>
  <w:num w:numId="9">
    <w:abstractNumId w:val="19"/>
  </w:num>
  <w:num w:numId="10">
    <w:abstractNumId w:val="20"/>
  </w:num>
  <w:num w:numId="11">
    <w:abstractNumId w:val="6"/>
  </w:num>
  <w:num w:numId="12">
    <w:abstractNumId w:val="17"/>
  </w:num>
  <w:num w:numId="13">
    <w:abstractNumId w:val="8"/>
  </w:num>
  <w:num w:numId="14">
    <w:abstractNumId w:val="11"/>
  </w:num>
  <w:num w:numId="15">
    <w:abstractNumId w:val="9"/>
  </w:num>
  <w:num w:numId="16">
    <w:abstractNumId w:val="18"/>
  </w:num>
  <w:num w:numId="17">
    <w:abstractNumId w:val="7"/>
  </w:num>
  <w:num w:numId="18">
    <w:abstractNumId w:val="13"/>
  </w:num>
  <w:num w:numId="19">
    <w:abstractNumId w:val="15"/>
  </w:num>
  <w:num w:numId="20">
    <w:abstractNumId w:val="1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A6305"/>
    <w:rsid w:val="00011AB1"/>
    <w:rsid w:val="00011B9C"/>
    <w:rsid w:val="00014548"/>
    <w:rsid w:val="00025FCC"/>
    <w:rsid w:val="00030B51"/>
    <w:rsid w:val="00037FAB"/>
    <w:rsid w:val="00043FF5"/>
    <w:rsid w:val="00046E59"/>
    <w:rsid w:val="0005429C"/>
    <w:rsid w:val="000547D6"/>
    <w:rsid w:val="0006722F"/>
    <w:rsid w:val="000710E5"/>
    <w:rsid w:val="0007150E"/>
    <w:rsid w:val="00076AB0"/>
    <w:rsid w:val="00083C87"/>
    <w:rsid w:val="00084422"/>
    <w:rsid w:val="00092F75"/>
    <w:rsid w:val="000B0713"/>
    <w:rsid w:val="000B3928"/>
    <w:rsid w:val="000C0787"/>
    <w:rsid w:val="000C160C"/>
    <w:rsid w:val="000C1C17"/>
    <w:rsid w:val="000D2CD5"/>
    <w:rsid w:val="000E2F5D"/>
    <w:rsid w:val="000E73D1"/>
    <w:rsid w:val="000F542C"/>
    <w:rsid w:val="00112E48"/>
    <w:rsid w:val="00126B26"/>
    <w:rsid w:val="001351C9"/>
    <w:rsid w:val="00137549"/>
    <w:rsid w:val="0014766A"/>
    <w:rsid w:val="001521EE"/>
    <w:rsid w:val="00162497"/>
    <w:rsid w:val="001624CE"/>
    <w:rsid w:val="00173B2B"/>
    <w:rsid w:val="0018070A"/>
    <w:rsid w:val="001879BF"/>
    <w:rsid w:val="001974C4"/>
    <w:rsid w:val="001B3574"/>
    <w:rsid w:val="001B547C"/>
    <w:rsid w:val="001C0280"/>
    <w:rsid w:val="001E061E"/>
    <w:rsid w:val="001E570D"/>
    <w:rsid w:val="001F08FF"/>
    <w:rsid w:val="001F0DD7"/>
    <w:rsid w:val="002003DE"/>
    <w:rsid w:val="002072E9"/>
    <w:rsid w:val="00213AEB"/>
    <w:rsid w:val="002176E6"/>
    <w:rsid w:val="0022219B"/>
    <w:rsid w:val="002264AB"/>
    <w:rsid w:val="00242A8F"/>
    <w:rsid w:val="00246993"/>
    <w:rsid w:val="00247E8E"/>
    <w:rsid w:val="0025241E"/>
    <w:rsid w:val="00262753"/>
    <w:rsid w:val="0026560B"/>
    <w:rsid w:val="00272089"/>
    <w:rsid w:val="00275372"/>
    <w:rsid w:val="00284EB5"/>
    <w:rsid w:val="00285CA0"/>
    <w:rsid w:val="00287E1D"/>
    <w:rsid w:val="0029195D"/>
    <w:rsid w:val="002A2947"/>
    <w:rsid w:val="002C4B18"/>
    <w:rsid w:val="002D54DB"/>
    <w:rsid w:val="002E17D4"/>
    <w:rsid w:val="002E214B"/>
    <w:rsid w:val="002F0A86"/>
    <w:rsid w:val="002F7A8D"/>
    <w:rsid w:val="003030C2"/>
    <w:rsid w:val="00306B88"/>
    <w:rsid w:val="0031410F"/>
    <w:rsid w:val="00332600"/>
    <w:rsid w:val="00356476"/>
    <w:rsid w:val="0035657A"/>
    <w:rsid w:val="003720DD"/>
    <w:rsid w:val="003734A2"/>
    <w:rsid w:val="0037431E"/>
    <w:rsid w:val="003752EC"/>
    <w:rsid w:val="0037778C"/>
    <w:rsid w:val="0039149B"/>
    <w:rsid w:val="003A3151"/>
    <w:rsid w:val="003B4D9F"/>
    <w:rsid w:val="003C58D8"/>
    <w:rsid w:val="003E13B0"/>
    <w:rsid w:val="003E40AD"/>
    <w:rsid w:val="003F7489"/>
    <w:rsid w:val="004011D9"/>
    <w:rsid w:val="004019E5"/>
    <w:rsid w:val="00403AF1"/>
    <w:rsid w:val="0041585C"/>
    <w:rsid w:val="00422FE6"/>
    <w:rsid w:val="00431A08"/>
    <w:rsid w:val="00431E77"/>
    <w:rsid w:val="00433B29"/>
    <w:rsid w:val="00454004"/>
    <w:rsid w:val="00455C11"/>
    <w:rsid w:val="004571F7"/>
    <w:rsid w:val="00482387"/>
    <w:rsid w:val="00487858"/>
    <w:rsid w:val="00490D8A"/>
    <w:rsid w:val="00492285"/>
    <w:rsid w:val="004A42FC"/>
    <w:rsid w:val="004A4BD8"/>
    <w:rsid w:val="004A5B83"/>
    <w:rsid w:val="004B45B1"/>
    <w:rsid w:val="004B4B1A"/>
    <w:rsid w:val="004B56D4"/>
    <w:rsid w:val="004B619B"/>
    <w:rsid w:val="004B7018"/>
    <w:rsid w:val="004C09BD"/>
    <w:rsid w:val="004C4B52"/>
    <w:rsid w:val="004D1919"/>
    <w:rsid w:val="004D3D6E"/>
    <w:rsid w:val="004D505C"/>
    <w:rsid w:val="004E6DA8"/>
    <w:rsid w:val="004F264A"/>
    <w:rsid w:val="00506168"/>
    <w:rsid w:val="005068F9"/>
    <w:rsid w:val="00512580"/>
    <w:rsid w:val="00512CF2"/>
    <w:rsid w:val="00515ECE"/>
    <w:rsid w:val="005237B2"/>
    <w:rsid w:val="0052546B"/>
    <w:rsid w:val="005256C8"/>
    <w:rsid w:val="005319C7"/>
    <w:rsid w:val="00531DE7"/>
    <w:rsid w:val="00536DD5"/>
    <w:rsid w:val="00540101"/>
    <w:rsid w:val="00540580"/>
    <w:rsid w:val="0054099D"/>
    <w:rsid w:val="00547371"/>
    <w:rsid w:val="00563899"/>
    <w:rsid w:val="00564503"/>
    <w:rsid w:val="0056567F"/>
    <w:rsid w:val="00580676"/>
    <w:rsid w:val="00590FF5"/>
    <w:rsid w:val="00594D04"/>
    <w:rsid w:val="00595265"/>
    <w:rsid w:val="005A182D"/>
    <w:rsid w:val="005A474E"/>
    <w:rsid w:val="005A7415"/>
    <w:rsid w:val="005B50A6"/>
    <w:rsid w:val="005B7E90"/>
    <w:rsid w:val="005C66E9"/>
    <w:rsid w:val="005F2803"/>
    <w:rsid w:val="005F71CC"/>
    <w:rsid w:val="00600270"/>
    <w:rsid w:val="006037B0"/>
    <w:rsid w:val="0060795F"/>
    <w:rsid w:val="0062232E"/>
    <w:rsid w:val="00623571"/>
    <w:rsid w:val="00624C2D"/>
    <w:rsid w:val="00624EA7"/>
    <w:rsid w:val="006270EB"/>
    <w:rsid w:val="00627735"/>
    <w:rsid w:val="006279A1"/>
    <w:rsid w:val="00652E68"/>
    <w:rsid w:val="00653ADF"/>
    <w:rsid w:val="00660A49"/>
    <w:rsid w:val="006662B2"/>
    <w:rsid w:val="00680349"/>
    <w:rsid w:val="0068234B"/>
    <w:rsid w:val="0068430A"/>
    <w:rsid w:val="00691C7A"/>
    <w:rsid w:val="00695DE3"/>
    <w:rsid w:val="006B3F39"/>
    <w:rsid w:val="006B4AC0"/>
    <w:rsid w:val="006C6357"/>
    <w:rsid w:val="006C69B0"/>
    <w:rsid w:val="006E4958"/>
    <w:rsid w:val="006F3C10"/>
    <w:rsid w:val="006F487A"/>
    <w:rsid w:val="00706C63"/>
    <w:rsid w:val="00711F96"/>
    <w:rsid w:val="007136E4"/>
    <w:rsid w:val="007155E9"/>
    <w:rsid w:val="00716B21"/>
    <w:rsid w:val="00716E16"/>
    <w:rsid w:val="00717C42"/>
    <w:rsid w:val="0073078F"/>
    <w:rsid w:val="007529FB"/>
    <w:rsid w:val="00755A08"/>
    <w:rsid w:val="00760581"/>
    <w:rsid w:val="00761D99"/>
    <w:rsid w:val="00762B06"/>
    <w:rsid w:val="007703C6"/>
    <w:rsid w:val="00790E7D"/>
    <w:rsid w:val="007C0052"/>
    <w:rsid w:val="007C05E1"/>
    <w:rsid w:val="007D1CC6"/>
    <w:rsid w:val="007D1CE7"/>
    <w:rsid w:val="007E3011"/>
    <w:rsid w:val="007E7BED"/>
    <w:rsid w:val="00800AE7"/>
    <w:rsid w:val="00801E75"/>
    <w:rsid w:val="008124E1"/>
    <w:rsid w:val="008368B7"/>
    <w:rsid w:val="00840D60"/>
    <w:rsid w:val="00841967"/>
    <w:rsid w:val="00850B63"/>
    <w:rsid w:val="008568F0"/>
    <w:rsid w:val="00863E55"/>
    <w:rsid w:val="00863F22"/>
    <w:rsid w:val="00863F29"/>
    <w:rsid w:val="00873428"/>
    <w:rsid w:val="00877D59"/>
    <w:rsid w:val="00885C99"/>
    <w:rsid w:val="00891685"/>
    <w:rsid w:val="008A0AB2"/>
    <w:rsid w:val="008A1ECB"/>
    <w:rsid w:val="008A70CC"/>
    <w:rsid w:val="008B5A0F"/>
    <w:rsid w:val="008B5B75"/>
    <w:rsid w:val="008B7878"/>
    <w:rsid w:val="008C742C"/>
    <w:rsid w:val="008D61E5"/>
    <w:rsid w:val="008D7E9F"/>
    <w:rsid w:val="008E2757"/>
    <w:rsid w:val="008F23EF"/>
    <w:rsid w:val="008F5661"/>
    <w:rsid w:val="008F57ED"/>
    <w:rsid w:val="008F5D46"/>
    <w:rsid w:val="00902726"/>
    <w:rsid w:val="00905E04"/>
    <w:rsid w:val="00912431"/>
    <w:rsid w:val="00914F01"/>
    <w:rsid w:val="009268A1"/>
    <w:rsid w:val="00932CF2"/>
    <w:rsid w:val="00956C9F"/>
    <w:rsid w:val="00965482"/>
    <w:rsid w:val="00975F91"/>
    <w:rsid w:val="00984D3E"/>
    <w:rsid w:val="00993A7E"/>
    <w:rsid w:val="009A5F2F"/>
    <w:rsid w:val="009B217A"/>
    <w:rsid w:val="009B21ED"/>
    <w:rsid w:val="009C60AD"/>
    <w:rsid w:val="009D543E"/>
    <w:rsid w:val="009E0B0F"/>
    <w:rsid w:val="009E19C4"/>
    <w:rsid w:val="009E6E38"/>
    <w:rsid w:val="009F38D1"/>
    <w:rsid w:val="009F6290"/>
    <w:rsid w:val="00A00C67"/>
    <w:rsid w:val="00A01DFD"/>
    <w:rsid w:val="00A04AED"/>
    <w:rsid w:val="00A07740"/>
    <w:rsid w:val="00A16AE0"/>
    <w:rsid w:val="00A248C2"/>
    <w:rsid w:val="00A453B1"/>
    <w:rsid w:val="00A51B9A"/>
    <w:rsid w:val="00A54F9D"/>
    <w:rsid w:val="00A7433F"/>
    <w:rsid w:val="00A77918"/>
    <w:rsid w:val="00A83B03"/>
    <w:rsid w:val="00A87AB8"/>
    <w:rsid w:val="00A93416"/>
    <w:rsid w:val="00AB3860"/>
    <w:rsid w:val="00AB5BE9"/>
    <w:rsid w:val="00AC0DE3"/>
    <w:rsid w:val="00AD25B8"/>
    <w:rsid w:val="00AE372D"/>
    <w:rsid w:val="00AF3376"/>
    <w:rsid w:val="00B2125B"/>
    <w:rsid w:val="00B22DB3"/>
    <w:rsid w:val="00B22EB0"/>
    <w:rsid w:val="00B237A1"/>
    <w:rsid w:val="00B30AF4"/>
    <w:rsid w:val="00B4056C"/>
    <w:rsid w:val="00B43B76"/>
    <w:rsid w:val="00B4672A"/>
    <w:rsid w:val="00B473E8"/>
    <w:rsid w:val="00B52257"/>
    <w:rsid w:val="00B54327"/>
    <w:rsid w:val="00B60030"/>
    <w:rsid w:val="00B7248C"/>
    <w:rsid w:val="00B803E5"/>
    <w:rsid w:val="00B81CDA"/>
    <w:rsid w:val="00B86A0D"/>
    <w:rsid w:val="00B90E9A"/>
    <w:rsid w:val="00B9492F"/>
    <w:rsid w:val="00BB7221"/>
    <w:rsid w:val="00BC1665"/>
    <w:rsid w:val="00BC61DF"/>
    <w:rsid w:val="00BD0534"/>
    <w:rsid w:val="00BD7221"/>
    <w:rsid w:val="00BE4299"/>
    <w:rsid w:val="00BF165F"/>
    <w:rsid w:val="00BF4F4D"/>
    <w:rsid w:val="00C056B9"/>
    <w:rsid w:val="00C145FC"/>
    <w:rsid w:val="00C21BD6"/>
    <w:rsid w:val="00C21C29"/>
    <w:rsid w:val="00C2326A"/>
    <w:rsid w:val="00C23350"/>
    <w:rsid w:val="00C3086E"/>
    <w:rsid w:val="00C34B65"/>
    <w:rsid w:val="00C45650"/>
    <w:rsid w:val="00C52729"/>
    <w:rsid w:val="00C606F9"/>
    <w:rsid w:val="00C86F93"/>
    <w:rsid w:val="00C909F2"/>
    <w:rsid w:val="00C94FF9"/>
    <w:rsid w:val="00CA1F0F"/>
    <w:rsid w:val="00CA6305"/>
    <w:rsid w:val="00CB0713"/>
    <w:rsid w:val="00CB4BE5"/>
    <w:rsid w:val="00CB508D"/>
    <w:rsid w:val="00CB524F"/>
    <w:rsid w:val="00CC178D"/>
    <w:rsid w:val="00CC646E"/>
    <w:rsid w:val="00CF302D"/>
    <w:rsid w:val="00CF5F1D"/>
    <w:rsid w:val="00D02DCA"/>
    <w:rsid w:val="00D054A2"/>
    <w:rsid w:val="00D06178"/>
    <w:rsid w:val="00D11C74"/>
    <w:rsid w:val="00D25879"/>
    <w:rsid w:val="00D36857"/>
    <w:rsid w:val="00D50B87"/>
    <w:rsid w:val="00D51778"/>
    <w:rsid w:val="00D52588"/>
    <w:rsid w:val="00D75EB5"/>
    <w:rsid w:val="00D91012"/>
    <w:rsid w:val="00D9229F"/>
    <w:rsid w:val="00DB0C9F"/>
    <w:rsid w:val="00DB72A3"/>
    <w:rsid w:val="00DC4003"/>
    <w:rsid w:val="00DD6530"/>
    <w:rsid w:val="00DD7F41"/>
    <w:rsid w:val="00DE3E0D"/>
    <w:rsid w:val="00DE44EC"/>
    <w:rsid w:val="00DE52D6"/>
    <w:rsid w:val="00DF2CF9"/>
    <w:rsid w:val="00DF517D"/>
    <w:rsid w:val="00DF5DDE"/>
    <w:rsid w:val="00DF7C37"/>
    <w:rsid w:val="00E30A68"/>
    <w:rsid w:val="00E35167"/>
    <w:rsid w:val="00E40186"/>
    <w:rsid w:val="00E56799"/>
    <w:rsid w:val="00E57FD6"/>
    <w:rsid w:val="00E61758"/>
    <w:rsid w:val="00E63035"/>
    <w:rsid w:val="00E645EB"/>
    <w:rsid w:val="00E64711"/>
    <w:rsid w:val="00E6602B"/>
    <w:rsid w:val="00E71005"/>
    <w:rsid w:val="00E71085"/>
    <w:rsid w:val="00E805A2"/>
    <w:rsid w:val="00E82228"/>
    <w:rsid w:val="00E834CA"/>
    <w:rsid w:val="00E8398E"/>
    <w:rsid w:val="00E850CB"/>
    <w:rsid w:val="00EA3866"/>
    <w:rsid w:val="00EA545E"/>
    <w:rsid w:val="00EC5099"/>
    <w:rsid w:val="00EC5116"/>
    <w:rsid w:val="00ED3A4D"/>
    <w:rsid w:val="00ED7098"/>
    <w:rsid w:val="00EE00DF"/>
    <w:rsid w:val="00EF5675"/>
    <w:rsid w:val="00EF634C"/>
    <w:rsid w:val="00EF7AA8"/>
    <w:rsid w:val="00EF7B52"/>
    <w:rsid w:val="00F04A90"/>
    <w:rsid w:val="00F04BB1"/>
    <w:rsid w:val="00F109DA"/>
    <w:rsid w:val="00F1217B"/>
    <w:rsid w:val="00F159F6"/>
    <w:rsid w:val="00F20D66"/>
    <w:rsid w:val="00F27960"/>
    <w:rsid w:val="00F31EFD"/>
    <w:rsid w:val="00F35D35"/>
    <w:rsid w:val="00F36056"/>
    <w:rsid w:val="00F52D84"/>
    <w:rsid w:val="00F52DD2"/>
    <w:rsid w:val="00F5663A"/>
    <w:rsid w:val="00F6018A"/>
    <w:rsid w:val="00F60834"/>
    <w:rsid w:val="00F632C8"/>
    <w:rsid w:val="00F63AE5"/>
    <w:rsid w:val="00F67A24"/>
    <w:rsid w:val="00F80E74"/>
    <w:rsid w:val="00F94B81"/>
    <w:rsid w:val="00F95C70"/>
    <w:rsid w:val="00F97E6C"/>
    <w:rsid w:val="00FB17CF"/>
    <w:rsid w:val="00FB4000"/>
    <w:rsid w:val="00FB6B2E"/>
    <w:rsid w:val="00FC2636"/>
    <w:rsid w:val="00FC312D"/>
    <w:rsid w:val="00FC5847"/>
    <w:rsid w:val="00FE57D8"/>
    <w:rsid w:val="00FF3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BD6"/>
    <w:pPr>
      <w:suppressAutoHyphens/>
      <w:spacing w:after="0" w:line="240" w:lineRule="auto"/>
    </w:pPr>
    <w:rPr>
      <w:rFonts w:ascii="Times New Roman" w:eastAsia="Calibri" w:hAnsi="Times New Roman" w:cs="Times New Roman"/>
      <w:sz w:val="28"/>
      <w:szCs w:val="28"/>
      <w:lang w:eastAsia="zh-CN"/>
    </w:rPr>
  </w:style>
  <w:style w:type="paragraph" w:styleId="1">
    <w:name w:val="heading 1"/>
    <w:basedOn w:val="a"/>
    <w:next w:val="a"/>
    <w:link w:val="10"/>
    <w:qFormat/>
    <w:rsid w:val="00CA6305"/>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CA6305"/>
    <w:pPr>
      <w:keepNext/>
      <w:tabs>
        <w:tab w:val="num" w:pos="0"/>
      </w:tabs>
      <w:spacing w:before="240" w:after="60"/>
      <w:outlineLvl w:val="1"/>
    </w:pPr>
    <w:rPr>
      <w:rFonts w:ascii="Arial" w:hAnsi="Arial" w:cs="Arial"/>
      <w:b/>
      <w:bCs/>
      <w:i/>
      <w:iCs/>
    </w:rPr>
  </w:style>
  <w:style w:type="paragraph" w:styleId="3">
    <w:name w:val="heading 3"/>
    <w:basedOn w:val="a"/>
    <w:next w:val="a"/>
    <w:link w:val="30"/>
    <w:qFormat/>
    <w:rsid w:val="00CA6305"/>
    <w:pPr>
      <w:keepNext/>
      <w:tabs>
        <w:tab w:val="num" w:pos="0"/>
      </w:tabs>
      <w:spacing w:before="240" w:after="60"/>
      <w:outlineLvl w:val="2"/>
    </w:pPr>
    <w:rPr>
      <w:rFonts w:ascii="Cambria" w:eastAsia="Times New Roman" w:hAnsi="Cambria" w:cs="Cambria"/>
      <w:b/>
      <w:bCs/>
      <w:sz w:val="26"/>
      <w:szCs w:val="26"/>
    </w:rPr>
  </w:style>
  <w:style w:type="paragraph" w:styleId="6">
    <w:name w:val="heading 6"/>
    <w:basedOn w:val="a"/>
    <w:next w:val="a"/>
    <w:link w:val="60"/>
    <w:qFormat/>
    <w:rsid w:val="00CA6305"/>
    <w:pPr>
      <w:tabs>
        <w:tab w:val="num" w:pos="0"/>
      </w:tabs>
      <w:spacing w:before="240" w:after="60"/>
      <w:outlineLvl w:val="5"/>
    </w:pPr>
    <w:rPr>
      <w:rFonts w:eastAsia="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6305"/>
    <w:rPr>
      <w:rFonts w:ascii="Arial" w:eastAsia="Calibri" w:hAnsi="Arial" w:cs="Arial"/>
      <w:b/>
      <w:bCs/>
      <w:kern w:val="1"/>
      <w:sz w:val="32"/>
      <w:szCs w:val="32"/>
      <w:lang w:eastAsia="zh-CN"/>
    </w:rPr>
  </w:style>
  <w:style w:type="character" w:customStyle="1" w:styleId="20">
    <w:name w:val="Заголовок 2 Знак"/>
    <w:basedOn w:val="a0"/>
    <w:link w:val="2"/>
    <w:rsid w:val="00CA6305"/>
    <w:rPr>
      <w:rFonts w:ascii="Arial" w:eastAsia="Calibri" w:hAnsi="Arial" w:cs="Arial"/>
      <w:b/>
      <w:bCs/>
      <w:i/>
      <w:iCs/>
      <w:sz w:val="28"/>
      <w:szCs w:val="28"/>
      <w:lang w:eastAsia="zh-CN"/>
    </w:rPr>
  </w:style>
  <w:style w:type="character" w:customStyle="1" w:styleId="30">
    <w:name w:val="Заголовок 3 Знак"/>
    <w:basedOn w:val="a0"/>
    <w:link w:val="3"/>
    <w:rsid w:val="00CA6305"/>
    <w:rPr>
      <w:rFonts w:ascii="Cambria" w:eastAsia="Times New Roman" w:hAnsi="Cambria" w:cs="Cambria"/>
      <w:b/>
      <w:bCs/>
      <w:sz w:val="26"/>
      <w:szCs w:val="26"/>
      <w:lang w:eastAsia="zh-CN"/>
    </w:rPr>
  </w:style>
  <w:style w:type="character" w:customStyle="1" w:styleId="60">
    <w:name w:val="Заголовок 6 Знак"/>
    <w:basedOn w:val="a0"/>
    <w:link w:val="6"/>
    <w:rsid w:val="00CA6305"/>
    <w:rPr>
      <w:rFonts w:ascii="Times New Roman" w:eastAsia="Times New Roman" w:hAnsi="Times New Roman" w:cs="Times New Roman"/>
      <w:b/>
      <w:bCs/>
      <w:sz w:val="20"/>
      <w:szCs w:val="20"/>
      <w:lang w:eastAsia="zh-CN"/>
    </w:rPr>
  </w:style>
  <w:style w:type="character" w:customStyle="1" w:styleId="WW8Num1z0">
    <w:name w:val="WW8Num1z0"/>
    <w:rsid w:val="00CA6305"/>
  </w:style>
  <w:style w:type="character" w:customStyle="1" w:styleId="WW8Num1z1">
    <w:name w:val="WW8Num1z1"/>
    <w:rsid w:val="00CA6305"/>
  </w:style>
  <w:style w:type="character" w:customStyle="1" w:styleId="WW8Num1z2">
    <w:name w:val="WW8Num1z2"/>
    <w:rsid w:val="00CA6305"/>
  </w:style>
  <w:style w:type="character" w:customStyle="1" w:styleId="WW8Num1z3">
    <w:name w:val="WW8Num1z3"/>
    <w:rsid w:val="00CA6305"/>
  </w:style>
  <w:style w:type="character" w:customStyle="1" w:styleId="WW8Num1z4">
    <w:name w:val="WW8Num1z4"/>
    <w:rsid w:val="00CA6305"/>
  </w:style>
  <w:style w:type="character" w:customStyle="1" w:styleId="WW8Num1z5">
    <w:name w:val="WW8Num1z5"/>
    <w:rsid w:val="00CA6305"/>
  </w:style>
  <w:style w:type="character" w:customStyle="1" w:styleId="WW8Num1z6">
    <w:name w:val="WW8Num1z6"/>
    <w:rsid w:val="00CA6305"/>
  </w:style>
  <w:style w:type="character" w:customStyle="1" w:styleId="WW8Num1z7">
    <w:name w:val="WW8Num1z7"/>
    <w:rsid w:val="00CA6305"/>
  </w:style>
  <w:style w:type="character" w:customStyle="1" w:styleId="WW8Num1z8">
    <w:name w:val="WW8Num1z8"/>
    <w:rsid w:val="00CA6305"/>
  </w:style>
  <w:style w:type="character" w:customStyle="1" w:styleId="WW8Num2z0">
    <w:name w:val="WW8Num2z0"/>
    <w:rsid w:val="00CA6305"/>
  </w:style>
  <w:style w:type="character" w:customStyle="1" w:styleId="WW8Num2z1">
    <w:name w:val="WW8Num2z1"/>
    <w:rsid w:val="00CA6305"/>
  </w:style>
  <w:style w:type="character" w:customStyle="1" w:styleId="WW8Num2z2">
    <w:name w:val="WW8Num2z2"/>
    <w:rsid w:val="00CA6305"/>
  </w:style>
  <w:style w:type="character" w:customStyle="1" w:styleId="WW8Num2z3">
    <w:name w:val="WW8Num2z3"/>
    <w:rsid w:val="00CA6305"/>
  </w:style>
  <w:style w:type="character" w:customStyle="1" w:styleId="WW8Num2z4">
    <w:name w:val="WW8Num2z4"/>
    <w:rsid w:val="00CA6305"/>
  </w:style>
  <w:style w:type="character" w:customStyle="1" w:styleId="WW8Num2z5">
    <w:name w:val="WW8Num2z5"/>
    <w:rsid w:val="00CA6305"/>
  </w:style>
  <w:style w:type="character" w:customStyle="1" w:styleId="WW8Num2z6">
    <w:name w:val="WW8Num2z6"/>
    <w:rsid w:val="00CA6305"/>
  </w:style>
  <w:style w:type="character" w:customStyle="1" w:styleId="WW8Num2z7">
    <w:name w:val="WW8Num2z7"/>
    <w:rsid w:val="00CA6305"/>
  </w:style>
  <w:style w:type="character" w:customStyle="1" w:styleId="WW8Num2z8">
    <w:name w:val="WW8Num2z8"/>
    <w:rsid w:val="00CA6305"/>
  </w:style>
  <w:style w:type="character" w:customStyle="1" w:styleId="WW8Num3z0">
    <w:name w:val="WW8Num3z0"/>
    <w:rsid w:val="00CA6305"/>
    <w:rPr>
      <w:rFonts w:cs="Times New Roman"/>
    </w:rPr>
  </w:style>
  <w:style w:type="character" w:customStyle="1" w:styleId="WW8Num4z0">
    <w:name w:val="WW8Num4z0"/>
    <w:rsid w:val="00CA6305"/>
    <w:rPr>
      <w:rFonts w:ascii="Symbol" w:hAnsi="Symbol" w:cs="Symbol" w:hint="default"/>
      <w:sz w:val="20"/>
    </w:rPr>
  </w:style>
  <w:style w:type="character" w:customStyle="1" w:styleId="WW8Num4z1">
    <w:name w:val="WW8Num4z1"/>
    <w:rsid w:val="00CA6305"/>
    <w:rPr>
      <w:rFonts w:ascii="Courier New" w:hAnsi="Courier New" w:cs="Courier New" w:hint="default"/>
      <w:sz w:val="20"/>
    </w:rPr>
  </w:style>
  <w:style w:type="character" w:customStyle="1" w:styleId="WW8Num4z2">
    <w:name w:val="WW8Num4z2"/>
    <w:rsid w:val="00CA6305"/>
    <w:rPr>
      <w:rFonts w:ascii="Wingdings" w:hAnsi="Wingdings" w:cs="Wingdings" w:hint="default"/>
      <w:sz w:val="20"/>
    </w:rPr>
  </w:style>
  <w:style w:type="character" w:customStyle="1" w:styleId="WW8Num5z0">
    <w:name w:val="WW8Num5z0"/>
    <w:rsid w:val="00CA6305"/>
    <w:rPr>
      <w:rFonts w:hint="default"/>
    </w:rPr>
  </w:style>
  <w:style w:type="character" w:customStyle="1" w:styleId="WW8Num5z1">
    <w:name w:val="WW8Num5z1"/>
    <w:rsid w:val="00CA6305"/>
  </w:style>
  <w:style w:type="character" w:customStyle="1" w:styleId="WW8Num5z2">
    <w:name w:val="WW8Num5z2"/>
    <w:rsid w:val="00CA6305"/>
  </w:style>
  <w:style w:type="character" w:customStyle="1" w:styleId="WW8Num5z3">
    <w:name w:val="WW8Num5z3"/>
    <w:rsid w:val="00CA6305"/>
  </w:style>
  <w:style w:type="character" w:customStyle="1" w:styleId="WW8Num5z4">
    <w:name w:val="WW8Num5z4"/>
    <w:rsid w:val="00CA6305"/>
  </w:style>
  <w:style w:type="character" w:customStyle="1" w:styleId="WW8Num5z5">
    <w:name w:val="WW8Num5z5"/>
    <w:rsid w:val="00CA6305"/>
  </w:style>
  <w:style w:type="character" w:customStyle="1" w:styleId="WW8Num5z6">
    <w:name w:val="WW8Num5z6"/>
    <w:rsid w:val="00CA6305"/>
  </w:style>
  <w:style w:type="character" w:customStyle="1" w:styleId="WW8Num5z7">
    <w:name w:val="WW8Num5z7"/>
    <w:rsid w:val="00CA6305"/>
  </w:style>
  <w:style w:type="character" w:customStyle="1" w:styleId="WW8Num5z8">
    <w:name w:val="WW8Num5z8"/>
    <w:rsid w:val="00CA6305"/>
  </w:style>
  <w:style w:type="character" w:customStyle="1" w:styleId="WW8Num6z0">
    <w:name w:val="WW8Num6z0"/>
    <w:rsid w:val="00CA6305"/>
  </w:style>
  <w:style w:type="character" w:customStyle="1" w:styleId="WW8Num6z1">
    <w:name w:val="WW8Num6z1"/>
    <w:rsid w:val="00CA6305"/>
  </w:style>
  <w:style w:type="character" w:customStyle="1" w:styleId="WW8Num6z2">
    <w:name w:val="WW8Num6z2"/>
    <w:rsid w:val="00CA6305"/>
  </w:style>
  <w:style w:type="character" w:customStyle="1" w:styleId="WW8Num6z3">
    <w:name w:val="WW8Num6z3"/>
    <w:rsid w:val="00CA6305"/>
  </w:style>
  <w:style w:type="character" w:customStyle="1" w:styleId="WW8Num6z4">
    <w:name w:val="WW8Num6z4"/>
    <w:rsid w:val="00CA6305"/>
  </w:style>
  <w:style w:type="character" w:customStyle="1" w:styleId="WW8Num6z5">
    <w:name w:val="WW8Num6z5"/>
    <w:rsid w:val="00CA6305"/>
  </w:style>
  <w:style w:type="character" w:customStyle="1" w:styleId="WW8Num6z6">
    <w:name w:val="WW8Num6z6"/>
    <w:rsid w:val="00CA6305"/>
  </w:style>
  <w:style w:type="character" w:customStyle="1" w:styleId="WW8Num6z7">
    <w:name w:val="WW8Num6z7"/>
    <w:rsid w:val="00CA6305"/>
  </w:style>
  <w:style w:type="character" w:customStyle="1" w:styleId="WW8Num6z8">
    <w:name w:val="WW8Num6z8"/>
    <w:rsid w:val="00CA6305"/>
  </w:style>
  <w:style w:type="character" w:customStyle="1" w:styleId="WW8Num7z0">
    <w:name w:val="WW8Num7z0"/>
    <w:rsid w:val="00CA6305"/>
    <w:rPr>
      <w:rFonts w:ascii="Symbol" w:hAnsi="Symbol" w:cs="Symbol" w:hint="default"/>
      <w:lang w:val="en-US"/>
    </w:rPr>
  </w:style>
  <w:style w:type="character" w:customStyle="1" w:styleId="WW8Num7z1">
    <w:name w:val="WW8Num7z1"/>
    <w:rsid w:val="00CA6305"/>
    <w:rPr>
      <w:rFonts w:ascii="Courier New" w:hAnsi="Courier New" w:cs="Courier New" w:hint="default"/>
    </w:rPr>
  </w:style>
  <w:style w:type="character" w:customStyle="1" w:styleId="WW8Num7z2">
    <w:name w:val="WW8Num7z2"/>
    <w:rsid w:val="00CA6305"/>
    <w:rPr>
      <w:rFonts w:ascii="Wingdings" w:hAnsi="Wingdings" w:cs="Wingdings" w:hint="default"/>
    </w:rPr>
  </w:style>
  <w:style w:type="character" w:customStyle="1" w:styleId="WW8Num8z0">
    <w:name w:val="WW8Num8z0"/>
    <w:rsid w:val="00CA6305"/>
  </w:style>
  <w:style w:type="character" w:customStyle="1" w:styleId="WW8Num8z1">
    <w:name w:val="WW8Num8z1"/>
    <w:rsid w:val="00CA6305"/>
  </w:style>
  <w:style w:type="character" w:customStyle="1" w:styleId="WW8Num8z2">
    <w:name w:val="WW8Num8z2"/>
    <w:rsid w:val="00CA6305"/>
  </w:style>
  <w:style w:type="character" w:customStyle="1" w:styleId="WW8Num8z3">
    <w:name w:val="WW8Num8z3"/>
    <w:rsid w:val="00CA6305"/>
  </w:style>
  <w:style w:type="character" w:customStyle="1" w:styleId="WW8Num8z4">
    <w:name w:val="WW8Num8z4"/>
    <w:rsid w:val="00CA6305"/>
  </w:style>
  <w:style w:type="character" w:customStyle="1" w:styleId="WW8Num8z5">
    <w:name w:val="WW8Num8z5"/>
    <w:rsid w:val="00CA6305"/>
  </w:style>
  <w:style w:type="character" w:customStyle="1" w:styleId="WW8Num8z6">
    <w:name w:val="WW8Num8z6"/>
    <w:rsid w:val="00CA6305"/>
  </w:style>
  <w:style w:type="character" w:customStyle="1" w:styleId="WW8Num8z7">
    <w:name w:val="WW8Num8z7"/>
    <w:rsid w:val="00CA6305"/>
  </w:style>
  <w:style w:type="character" w:customStyle="1" w:styleId="WW8Num8z8">
    <w:name w:val="WW8Num8z8"/>
    <w:rsid w:val="00CA6305"/>
  </w:style>
  <w:style w:type="character" w:customStyle="1" w:styleId="WW8Num9z0">
    <w:name w:val="WW8Num9z0"/>
    <w:rsid w:val="00CA6305"/>
    <w:rPr>
      <w:rFonts w:hint="default"/>
    </w:rPr>
  </w:style>
  <w:style w:type="character" w:customStyle="1" w:styleId="11">
    <w:name w:val="Основной шрифт абзаца1"/>
    <w:rsid w:val="00CA6305"/>
  </w:style>
  <w:style w:type="character" w:customStyle="1" w:styleId="21">
    <w:name w:val="Основной текст 2 Знак"/>
    <w:rsid w:val="00CA6305"/>
    <w:rPr>
      <w:sz w:val="26"/>
      <w:lang w:val="ru-RU" w:bidi="ar-SA"/>
    </w:rPr>
  </w:style>
  <w:style w:type="character" w:customStyle="1" w:styleId="a3">
    <w:name w:val="Название Знак"/>
    <w:rsid w:val="00CA6305"/>
    <w:rPr>
      <w:b/>
      <w:bCs/>
      <w:spacing w:val="20"/>
      <w:sz w:val="32"/>
      <w:lang w:val="ru-RU" w:bidi="ar-SA"/>
    </w:rPr>
  </w:style>
  <w:style w:type="character" w:styleId="a4">
    <w:name w:val="Hyperlink"/>
    <w:uiPriority w:val="99"/>
    <w:rsid w:val="00CA6305"/>
    <w:rPr>
      <w:color w:val="0000FF"/>
      <w:u w:val="single"/>
    </w:rPr>
  </w:style>
  <w:style w:type="character" w:customStyle="1" w:styleId="apple-converted-space">
    <w:name w:val="apple-converted-space"/>
    <w:rsid w:val="00CA6305"/>
  </w:style>
  <w:style w:type="character" w:customStyle="1" w:styleId="a5">
    <w:name w:val="Текст выноски Знак"/>
    <w:uiPriority w:val="99"/>
    <w:rsid w:val="00CA6305"/>
    <w:rPr>
      <w:rFonts w:ascii="Tahoma" w:hAnsi="Tahoma" w:cs="Tahoma"/>
      <w:sz w:val="16"/>
      <w:szCs w:val="16"/>
    </w:rPr>
  </w:style>
  <w:style w:type="character" w:customStyle="1" w:styleId="a6">
    <w:name w:val="Верхний колонтитул Знак"/>
    <w:uiPriority w:val="99"/>
    <w:rsid w:val="00CA6305"/>
    <w:rPr>
      <w:sz w:val="24"/>
      <w:szCs w:val="24"/>
    </w:rPr>
  </w:style>
  <w:style w:type="character" w:customStyle="1" w:styleId="a7">
    <w:name w:val="Нижний колонтитул Знак"/>
    <w:uiPriority w:val="99"/>
    <w:rsid w:val="00CA6305"/>
    <w:rPr>
      <w:sz w:val="24"/>
      <w:szCs w:val="24"/>
    </w:rPr>
  </w:style>
  <w:style w:type="character" w:styleId="a8">
    <w:name w:val="FollowedHyperlink"/>
    <w:rsid w:val="00CA6305"/>
    <w:rPr>
      <w:color w:val="800080"/>
      <w:u w:val="single"/>
    </w:rPr>
  </w:style>
  <w:style w:type="character" w:styleId="a9">
    <w:name w:val="Emphasis"/>
    <w:uiPriority w:val="20"/>
    <w:qFormat/>
    <w:rsid w:val="00CA6305"/>
    <w:rPr>
      <w:i/>
      <w:iCs/>
    </w:rPr>
  </w:style>
  <w:style w:type="character" w:customStyle="1" w:styleId="31">
    <w:name w:val="Основной текст с отступом 3 Знак"/>
    <w:rsid w:val="00CA6305"/>
    <w:rPr>
      <w:rFonts w:eastAsia="Calibri"/>
      <w:sz w:val="16"/>
      <w:szCs w:val="16"/>
    </w:rPr>
  </w:style>
  <w:style w:type="paragraph" w:customStyle="1" w:styleId="aa">
    <w:name w:val="Заголовок"/>
    <w:basedOn w:val="a"/>
    <w:next w:val="ab"/>
    <w:rsid w:val="00CA6305"/>
    <w:pPr>
      <w:ind w:right="5147"/>
      <w:jc w:val="center"/>
    </w:pPr>
    <w:rPr>
      <w:rFonts w:eastAsia="Times New Roman"/>
      <w:b/>
      <w:bCs/>
      <w:spacing w:val="20"/>
      <w:sz w:val="32"/>
      <w:szCs w:val="20"/>
    </w:rPr>
  </w:style>
  <w:style w:type="paragraph" w:styleId="ab">
    <w:name w:val="Body Text"/>
    <w:basedOn w:val="a"/>
    <w:link w:val="ac"/>
    <w:rsid w:val="00CA6305"/>
    <w:pPr>
      <w:spacing w:after="120"/>
    </w:pPr>
  </w:style>
  <w:style w:type="character" w:customStyle="1" w:styleId="ac">
    <w:name w:val="Основной текст Знак"/>
    <w:basedOn w:val="a0"/>
    <w:link w:val="ab"/>
    <w:rsid w:val="00CA6305"/>
    <w:rPr>
      <w:rFonts w:ascii="Times New Roman" w:eastAsia="Calibri" w:hAnsi="Times New Roman" w:cs="Times New Roman"/>
      <w:sz w:val="28"/>
      <w:szCs w:val="28"/>
      <w:lang w:eastAsia="zh-CN"/>
    </w:rPr>
  </w:style>
  <w:style w:type="paragraph" w:styleId="ad">
    <w:name w:val="List"/>
    <w:basedOn w:val="ab"/>
    <w:rsid w:val="00CA6305"/>
    <w:rPr>
      <w:rFonts w:cs="DejaVu Sans"/>
    </w:rPr>
  </w:style>
  <w:style w:type="paragraph" w:styleId="ae">
    <w:name w:val="caption"/>
    <w:basedOn w:val="a"/>
    <w:qFormat/>
    <w:rsid w:val="00CA6305"/>
    <w:pPr>
      <w:suppressLineNumbers/>
      <w:spacing w:before="120" w:after="120"/>
    </w:pPr>
    <w:rPr>
      <w:rFonts w:cs="DejaVu Sans"/>
      <w:i/>
      <w:iCs/>
      <w:sz w:val="24"/>
      <w:szCs w:val="24"/>
    </w:rPr>
  </w:style>
  <w:style w:type="paragraph" w:customStyle="1" w:styleId="12">
    <w:name w:val="Указатель1"/>
    <w:basedOn w:val="a"/>
    <w:rsid w:val="00CA6305"/>
    <w:pPr>
      <w:suppressLineNumbers/>
    </w:pPr>
    <w:rPr>
      <w:rFonts w:cs="DejaVu Sans"/>
    </w:rPr>
  </w:style>
  <w:style w:type="paragraph" w:customStyle="1" w:styleId="210">
    <w:name w:val="Основной текст 21"/>
    <w:basedOn w:val="a"/>
    <w:rsid w:val="00CA6305"/>
    <w:rPr>
      <w:rFonts w:eastAsia="Times New Roman"/>
      <w:sz w:val="26"/>
      <w:szCs w:val="20"/>
    </w:rPr>
  </w:style>
  <w:style w:type="paragraph" w:customStyle="1" w:styleId="ConsPlusNormal">
    <w:name w:val="ConsPlusNormal"/>
    <w:link w:val="ConsPlusNormal0"/>
    <w:rsid w:val="00CA6305"/>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
    <w:name w:val="Normal (Web)"/>
    <w:basedOn w:val="a"/>
    <w:rsid w:val="00CA6305"/>
    <w:pPr>
      <w:spacing w:before="280" w:after="280"/>
    </w:pPr>
    <w:rPr>
      <w:rFonts w:eastAsia="Times New Roman"/>
      <w:sz w:val="24"/>
      <w:szCs w:val="24"/>
    </w:rPr>
  </w:style>
  <w:style w:type="paragraph" w:customStyle="1" w:styleId="ConsPlusTitle">
    <w:name w:val="ConsPlusTitle"/>
    <w:rsid w:val="00CA6305"/>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Nonformat">
    <w:name w:val="ConsPlusNonformat"/>
    <w:uiPriority w:val="99"/>
    <w:rsid w:val="00CA6305"/>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ConsNonformat">
    <w:name w:val="ConsNonformat"/>
    <w:rsid w:val="00CA630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af0">
    <w:name w:val="List Paragraph"/>
    <w:basedOn w:val="a"/>
    <w:uiPriority w:val="34"/>
    <w:qFormat/>
    <w:rsid w:val="00CA6305"/>
    <w:pPr>
      <w:ind w:left="720"/>
      <w:contextualSpacing/>
    </w:pPr>
    <w:rPr>
      <w:rFonts w:eastAsia="Times New Roman"/>
      <w:sz w:val="24"/>
      <w:szCs w:val="24"/>
    </w:rPr>
  </w:style>
  <w:style w:type="paragraph" w:styleId="af1">
    <w:name w:val="Balloon Text"/>
    <w:basedOn w:val="a"/>
    <w:link w:val="13"/>
    <w:uiPriority w:val="99"/>
    <w:rsid w:val="00CA6305"/>
    <w:rPr>
      <w:rFonts w:ascii="Tahoma" w:eastAsia="Times New Roman" w:hAnsi="Tahoma" w:cs="Tahoma"/>
      <w:sz w:val="16"/>
      <w:szCs w:val="16"/>
    </w:rPr>
  </w:style>
  <w:style w:type="character" w:customStyle="1" w:styleId="13">
    <w:name w:val="Текст выноски Знак1"/>
    <w:basedOn w:val="a0"/>
    <w:link w:val="af1"/>
    <w:uiPriority w:val="99"/>
    <w:rsid w:val="00CA6305"/>
    <w:rPr>
      <w:rFonts w:ascii="Tahoma" w:eastAsia="Times New Roman" w:hAnsi="Tahoma" w:cs="Tahoma"/>
      <w:sz w:val="16"/>
      <w:szCs w:val="16"/>
      <w:lang w:eastAsia="zh-CN"/>
    </w:rPr>
  </w:style>
  <w:style w:type="paragraph" w:styleId="af2">
    <w:name w:val="header"/>
    <w:basedOn w:val="a"/>
    <w:link w:val="14"/>
    <w:uiPriority w:val="99"/>
    <w:rsid w:val="00CA6305"/>
    <w:pPr>
      <w:tabs>
        <w:tab w:val="center" w:pos="4677"/>
        <w:tab w:val="right" w:pos="9355"/>
      </w:tabs>
    </w:pPr>
    <w:rPr>
      <w:rFonts w:eastAsia="Times New Roman"/>
      <w:sz w:val="24"/>
      <w:szCs w:val="24"/>
    </w:rPr>
  </w:style>
  <w:style w:type="character" w:customStyle="1" w:styleId="14">
    <w:name w:val="Верхний колонтитул Знак1"/>
    <w:basedOn w:val="a0"/>
    <w:link w:val="af2"/>
    <w:uiPriority w:val="99"/>
    <w:rsid w:val="00CA6305"/>
    <w:rPr>
      <w:rFonts w:ascii="Times New Roman" w:eastAsia="Times New Roman" w:hAnsi="Times New Roman" w:cs="Times New Roman"/>
      <w:sz w:val="24"/>
      <w:szCs w:val="24"/>
      <w:lang w:eastAsia="zh-CN"/>
    </w:rPr>
  </w:style>
  <w:style w:type="paragraph" w:styleId="af3">
    <w:name w:val="footer"/>
    <w:basedOn w:val="a"/>
    <w:link w:val="15"/>
    <w:uiPriority w:val="99"/>
    <w:rsid w:val="00CA6305"/>
    <w:pPr>
      <w:tabs>
        <w:tab w:val="center" w:pos="4677"/>
        <w:tab w:val="right" w:pos="9355"/>
      </w:tabs>
    </w:pPr>
    <w:rPr>
      <w:rFonts w:eastAsia="Times New Roman"/>
      <w:sz w:val="24"/>
      <w:szCs w:val="24"/>
    </w:rPr>
  </w:style>
  <w:style w:type="character" w:customStyle="1" w:styleId="15">
    <w:name w:val="Нижний колонтитул Знак1"/>
    <w:basedOn w:val="a0"/>
    <w:link w:val="af3"/>
    <w:uiPriority w:val="99"/>
    <w:rsid w:val="00CA6305"/>
    <w:rPr>
      <w:rFonts w:ascii="Times New Roman" w:eastAsia="Times New Roman" w:hAnsi="Times New Roman" w:cs="Times New Roman"/>
      <w:sz w:val="24"/>
      <w:szCs w:val="24"/>
      <w:lang w:eastAsia="zh-CN"/>
    </w:rPr>
  </w:style>
  <w:style w:type="paragraph" w:customStyle="1" w:styleId="Postan">
    <w:name w:val="Postan"/>
    <w:basedOn w:val="a"/>
    <w:rsid w:val="00CA6305"/>
    <w:pPr>
      <w:jc w:val="center"/>
    </w:pPr>
    <w:rPr>
      <w:rFonts w:eastAsia="Times New Roman"/>
      <w:szCs w:val="20"/>
    </w:rPr>
  </w:style>
  <w:style w:type="paragraph" w:styleId="af4">
    <w:name w:val="No Spacing"/>
    <w:uiPriority w:val="1"/>
    <w:qFormat/>
    <w:rsid w:val="00CA6305"/>
    <w:pPr>
      <w:suppressAutoHyphens/>
      <w:spacing w:after="0" w:line="240" w:lineRule="auto"/>
    </w:pPr>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
    <w:rsid w:val="00CA6305"/>
    <w:pPr>
      <w:spacing w:after="120"/>
      <w:ind w:left="283"/>
    </w:pPr>
    <w:rPr>
      <w:sz w:val="16"/>
      <w:szCs w:val="16"/>
    </w:rPr>
  </w:style>
  <w:style w:type="paragraph" w:customStyle="1" w:styleId="af5">
    <w:name w:val="Содержимое таблицы"/>
    <w:basedOn w:val="a"/>
    <w:rsid w:val="00CA6305"/>
    <w:pPr>
      <w:suppressLineNumbers/>
    </w:pPr>
  </w:style>
  <w:style w:type="paragraph" w:customStyle="1" w:styleId="af6">
    <w:name w:val="Заголовок таблицы"/>
    <w:basedOn w:val="af5"/>
    <w:rsid w:val="00CA6305"/>
    <w:pPr>
      <w:jc w:val="center"/>
    </w:pPr>
    <w:rPr>
      <w:b/>
      <w:bCs/>
    </w:rPr>
  </w:style>
  <w:style w:type="paragraph" w:customStyle="1" w:styleId="af7">
    <w:name w:val="Содержимое врезки"/>
    <w:basedOn w:val="a"/>
    <w:rsid w:val="00CA6305"/>
  </w:style>
  <w:style w:type="character" w:customStyle="1" w:styleId="22">
    <w:name w:val="Основной шрифт абзаца2"/>
    <w:rsid w:val="00CA6305"/>
  </w:style>
  <w:style w:type="character" w:customStyle="1" w:styleId="Absatz-Standardschriftart">
    <w:name w:val="Absatz-Standardschriftart"/>
    <w:rsid w:val="00CA6305"/>
  </w:style>
  <w:style w:type="character" w:customStyle="1" w:styleId="WW-Absatz-Standardschriftart">
    <w:name w:val="WW-Absatz-Standardschriftart"/>
    <w:rsid w:val="00CA6305"/>
  </w:style>
  <w:style w:type="character" w:customStyle="1" w:styleId="WW-Absatz-Standardschriftart1">
    <w:name w:val="WW-Absatz-Standardschriftart1"/>
    <w:rsid w:val="00CA6305"/>
  </w:style>
  <w:style w:type="character" w:customStyle="1" w:styleId="WW-Absatz-Standardschriftart11">
    <w:name w:val="WW-Absatz-Standardschriftart11"/>
    <w:rsid w:val="00CA6305"/>
  </w:style>
  <w:style w:type="character" w:customStyle="1" w:styleId="WW-Absatz-Standardschriftart111">
    <w:name w:val="WW-Absatz-Standardschriftart111"/>
    <w:rsid w:val="00CA6305"/>
  </w:style>
  <w:style w:type="character" w:customStyle="1" w:styleId="WW-Absatz-Standardschriftart1111">
    <w:name w:val="WW-Absatz-Standardschriftart1111"/>
    <w:rsid w:val="00CA6305"/>
  </w:style>
  <w:style w:type="character" w:customStyle="1" w:styleId="WW-Absatz-Standardschriftart11111">
    <w:name w:val="WW-Absatz-Standardschriftart11111"/>
    <w:rsid w:val="00CA6305"/>
  </w:style>
  <w:style w:type="character" w:customStyle="1" w:styleId="WW-Absatz-Standardschriftart111111">
    <w:name w:val="WW-Absatz-Standardschriftart111111"/>
    <w:rsid w:val="00CA6305"/>
  </w:style>
  <w:style w:type="character" w:customStyle="1" w:styleId="WW-Absatz-Standardschriftart1111111">
    <w:name w:val="WW-Absatz-Standardschriftart1111111"/>
    <w:rsid w:val="00CA6305"/>
  </w:style>
  <w:style w:type="character" w:customStyle="1" w:styleId="WW-Absatz-Standardschriftart11111111">
    <w:name w:val="WW-Absatz-Standardschriftart11111111"/>
    <w:rsid w:val="00CA6305"/>
  </w:style>
  <w:style w:type="character" w:customStyle="1" w:styleId="WW-Absatz-Standardschriftart111111111">
    <w:name w:val="WW-Absatz-Standardschriftart111111111"/>
    <w:rsid w:val="00CA6305"/>
  </w:style>
  <w:style w:type="character" w:customStyle="1" w:styleId="WW-Absatz-Standardschriftart1111111111">
    <w:name w:val="WW-Absatz-Standardschriftart1111111111"/>
    <w:rsid w:val="00CA6305"/>
  </w:style>
  <w:style w:type="character" w:customStyle="1" w:styleId="WW-Absatz-Standardschriftart11111111111">
    <w:name w:val="WW-Absatz-Standardschriftart11111111111"/>
    <w:rsid w:val="00CA6305"/>
  </w:style>
  <w:style w:type="character" w:customStyle="1" w:styleId="WW-Absatz-Standardschriftart111111111111">
    <w:name w:val="WW-Absatz-Standardschriftart111111111111"/>
    <w:rsid w:val="00CA6305"/>
  </w:style>
  <w:style w:type="character" w:customStyle="1" w:styleId="af8">
    <w:name w:val="Символ нумерации"/>
    <w:rsid w:val="00CA6305"/>
  </w:style>
  <w:style w:type="character" w:customStyle="1" w:styleId="af9">
    <w:name w:val="Маркеры списка"/>
    <w:rsid w:val="00CA6305"/>
    <w:rPr>
      <w:rFonts w:ascii="OpenSymbol" w:eastAsia="OpenSymbol" w:hAnsi="OpenSymbol" w:cs="OpenSymbol"/>
    </w:rPr>
  </w:style>
  <w:style w:type="paragraph" w:customStyle="1" w:styleId="32">
    <w:name w:val="Название3"/>
    <w:basedOn w:val="a"/>
    <w:rsid w:val="00CA6305"/>
    <w:pPr>
      <w:widowControl w:val="0"/>
      <w:suppressLineNumbers/>
      <w:spacing w:before="120" w:after="120"/>
    </w:pPr>
    <w:rPr>
      <w:rFonts w:ascii="Arial" w:eastAsia="Andale Sans UI" w:hAnsi="Arial" w:cs="Mangal"/>
      <w:i/>
      <w:iCs/>
      <w:kern w:val="1"/>
      <w:sz w:val="20"/>
      <w:szCs w:val="24"/>
      <w:lang w:eastAsia="ar-SA"/>
    </w:rPr>
  </w:style>
  <w:style w:type="paragraph" w:customStyle="1" w:styleId="33">
    <w:name w:val="Указатель3"/>
    <w:basedOn w:val="a"/>
    <w:rsid w:val="00CA6305"/>
    <w:pPr>
      <w:widowControl w:val="0"/>
      <w:suppressLineNumbers/>
    </w:pPr>
    <w:rPr>
      <w:rFonts w:ascii="Arial" w:eastAsia="Andale Sans UI" w:hAnsi="Arial" w:cs="Mangal"/>
      <w:kern w:val="1"/>
      <w:sz w:val="24"/>
      <w:szCs w:val="24"/>
      <w:lang w:eastAsia="ar-SA"/>
    </w:rPr>
  </w:style>
  <w:style w:type="paragraph" w:customStyle="1" w:styleId="23">
    <w:name w:val="Название2"/>
    <w:basedOn w:val="a"/>
    <w:rsid w:val="00CA6305"/>
    <w:pPr>
      <w:widowControl w:val="0"/>
      <w:suppressLineNumbers/>
      <w:spacing w:before="120" w:after="120"/>
    </w:pPr>
    <w:rPr>
      <w:rFonts w:ascii="Arial" w:eastAsia="Andale Sans UI" w:hAnsi="Arial" w:cs="Mangal"/>
      <w:i/>
      <w:iCs/>
      <w:kern w:val="1"/>
      <w:sz w:val="20"/>
      <w:szCs w:val="24"/>
      <w:lang w:eastAsia="ar-SA"/>
    </w:rPr>
  </w:style>
  <w:style w:type="paragraph" w:customStyle="1" w:styleId="24">
    <w:name w:val="Указатель2"/>
    <w:basedOn w:val="a"/>
    <w:rsid w:val="00CA6305"/>
    <w:pPr>
      <w:widowControl w:val="0"/>
      <w:suppressLineNumbers/>
    </w:pPr>
    <w:rPr>
      <w:rFonts w:ascii="Arial" w:eastAsia="Andale Sans UI" w:hAnsi="Arial" w:cs="Mangal"/>
      <w:kern w:val="1"/>
      <w:sz w:val="24"/>
      <w:szCs w:val="24"/>
      <w:lang w:eastAsia="ar-SA"/>
    </w:rPr>
  </w:style>
  <w:style w:type="paragraph" w:customStyle="1" w:styleId="16">
    <w:name w:val="Название1"/>
    <w:basedOn w:val="a"/>
    <w:rsid w:val="00CA6305"/>
    <w:pPr>
      <w:widowControl w:val="0"/>
      <w:suppressLineNumbers/>
      <w:spacing w:before="120" w:after="120"/>
    </w:pPr>
    <w:rPr>
      <w:rFonts w:eastAsia="Andale Sans UI" w:cs="Tahoma"/>
      <w:i/>
      <w:iCs/>
      <w:kern w:val="1"/>
      <w:sz w:val="24"/>
      <w:szCs w:val="24"/>
      <w:lang w:eastAsia="ar-SA"/>
    </w:rPr>
  </w:style>
  <w:style w:type="paragraph" w:styleId="afa">
    <w:name w:val="Title"/>
    <w:basedOn w:val="aa"/>
    <w:next w:val="afb"/>
    <w:link w:val="17"/>
    <w:qFormat/>
    <w:rsid w:val="00CA6305"/>
    <w:pPr>
      <w:keepNext/>
      <w:widowControl w:val="0"/>
      <w:spacing w:before="240" w:after="120"/>
      <w:ind w:right="0"/>
      <w:jc w:val="left"/>
    </w:pPr>
    <w:rPr>
      <w:rFonts w:ascii="Arial" w:eastAsia="Andale Sans UI" w:hAnsi="Arial"/>
      <w:b w:val="0"/>
      <w:bCs w:val="0"/>
      <w:spacing w:val="0"/>
      <w:kern w:val="1"/>
      <w:sz w:val="28"/>
      <w:szCs w:val="28"/>
      <w:lang w:eastAsia="ar-SA"/>
    </w:rPr>
  </w:style>
  <w:style w:type="character" w:customStyle="1" w:styleId="17">
    <w:name w:val="Название Знак1"/>
    <w:basedOn w:val="a0"/>
    <w:link w:val="afa"/>
    <w:rsid w:val="00CA6305"/>
    <w:rPr>
      <w:rFonts w:ascii="Arial" w:eastAsia="Andale Sans UI" w:hAnsi="Arial" w:cs="Times New Roman"/>
      <w:kern w:val="1"/>
      <w:sz w:val="28"/>
      <w:szCs w:val="28"/>
      <w:lang w:eastAsia="ar-SA"/>
    </w:rPr>
  </w:style>
  <w:style w:type="paragraph" w:styleId="afb">
    <w:name w:val="Subtitle"/>
    <w:basedOn w:val="aa"/>
    <w:next w:val="ab"/>
    <w:link w:val="afc"/>
    <w:qFormat/>
    <w:rsid w:val="00CA6305"/>
    <w:pPr>
      <w:keepNext/>
      <w:widowControl w:val="0"/>
      <w:spacing w:before="240" w:after="120"/>
      <w:ind w:right="0"/>
    </w:pPr>
    <w:rPr>
      <w:rFonts w:ascii="Arial" w:eastAsia="Andale Sans UI" w:hAnsi="Arial"/>
      <w:b w:val="0"/>
      <w:bCs w:val="0"/>
      <w:i/>
      <w:iCs/>
      <w:spacing w:val="0"/>
      <w:kern w:val="1"/>
      <w:sz w:val="28"/>
      <w:szCs w:val="28"/>
      <w:lang w:eastAsia="ar-SA"/>
    </w:rPr>
  </w:style>
  <w:style w:type="character" w:customStyle="1" w:styleId="afc">
    <w:name w:val="Подзаголовок Знак"/>
    <w:basedOn w:val="a0"/>
    <w:link w:val="afb"/>
    <w:rsid w:val="00CA6305"/>
    <w:rPr>
      <w:rFonts w:ascii="Arial" w:eastAsia="Andale Sans UI" w:hAnsi="Arial" w:cs="Times New Roman"/>
      <w:i/>
      <w:iCs/>
      <w:kern w:val="1"/>
      <w:sz w:val="28"/>
      <w:szCs w:val="28"/>
      <w:lang w:eastAsia="ar-SA"/>
    </w:rPr>
  </w:style>
  <w:style w:type="paragraph" w:customStyle="1" w:styleId="Style4">
    <w:name w:val="Style4"/>
    <w:basedOn w:val="a"/>
    <w:rsid w:val="00CA6305"/>
    <w:pPr>
      <w:widowControl w:val="0"/>
      <w:autoSpaceDE w:val="0"/>
      <w:spacing w:line="330" w:lineRule="exact"/>
      <w:ind w:firstLine="144"/>
    </w:pPr>
    <w:rPr>
      <w:rFonts w:eastAsia="Times New Roman"/>
      <w:kern w:val="1"/>
      <w:sz w:val="24"/>
      <w:szCs w:val="24"/>
      <w:lang w:eastAsia="ar-SA"/>
    </w:rPr>
  </w:style>
  <w:style w:type="paragraph" w:customStyle="1" w:styleId="11pt">
    <w:name w:val="Обычный + 11 pt"/>
    <w:basedOn w:val="a"/>
    <w:rsid w:val="00CA6305"/>
    <w:pPr>
      <w:widowControl w:val="0"/>
      <w:tabs>
        <w:tab w:val="left" w:pos="540"/>
      </w:tabs>
      <w:ind w:firstLine="360"/>
    </w:pPr>
    <w:rPr>
      <w:rFonts w:eastAsia="Andale Sans UI"/>
      <w:kern w:val="1"/>
      <w:sz w:val="22"/>
      <w:szCs w:val="22"/>
      <w:lang w:eastAsia="ar-SA"/>
    </w:rPr>
  </w:style>
  <w:style w:type="paragraph" w:styleId="afd">
    <w:name w:val="Body Text Indent"/>
    <w:basedOn w:val="a"/>
    <w:link w:val="afe"/>
    <w:rsid w:val="00CA6305"/>
    <w:pPr>
      <w:widowControl w:val="0"/>
      <w:ind w:firstLine="720"/>
    </w:pPr>
    <w:rPr>
      <w:rFonts w:eastAsia="Andale Sans UI"/>
      <w:kern w:val="1"/>
      <w:szCs w:val="24"/>
      <w:lang w:eastAsia="ar-SA"/>
    </w:rPr>
  </w:style>
  <w:style w:type="character" w:customStyle="1" w:styleId="afe">
    <w:name w:val="Основной текст с отступом Знак"/>
    <w:basedOn w:val="a0"/>
    <w:link w:val="afd"/>
    <w:rsid w:val="00CA6305"/>
    <w:rPr>
      <w:rFonts w:ascii="Times New Roman" w:eastAsia="Andale Sans UI" w:hAnsi="Times New Roman" w:cs="Times New Roman"/>
      <w:kern w:val="1"/>
      <w:sz w:val="28"/>
      <w:szCs w:val="24"/>
      <w:lang w:eastAsia="ar-SA"/>
    </w:rPr>
  </w:style>
  <w:style w:type="paragraph" w:customStyle="1" w:styleId="18">
    <w:name w:val="Знак Знак1 Знак"/>
    <w:basedOn w:val="a"/>
    <w:rsid w:val="00CA6305"/>
    <w:pPr>
      <w:widowControl w:val="0"/>
      <w:suppressAutoHyphens w:val="0"/>
      <w:adjustRightInd w:val="0"/>
      <w:spacing w:after="160" w:line="240" w:lineRule="exact"/>
      <w:jc w:val="right"/>
    </w:pPr>
    <w:rPr>
      <w:rFonts w:eastAsia="Times New Roman"/>
      <w:sz w:val="20"/>
      <w:szCs w:val="20"/>
      <w:lang w:val="en-GB" w:eastAsia="en-US"/>
    </w:rPr>
  </w:style>
  <w:style w:type="table" w:styleId="aff">
    <w:name w:val="Table Grid"/>
    <w:basedOn w:val="a1"/>
    <w:uiPriority w:val="59"/>
    <w:rsid w:val="00CA63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CA6305"/>
    <w:rPr>
      <w:rFonts w:ascii="Arial" w:eastAsia="Times New Roman" w:hAnsi="Arial" w:cs="Arial"/>
      <w:sz w:val="20"/>
      <w:szCs w:val="20"/>
      <w:lang w:eastAsia="zh-CN"/>
    </w:rPr>
  </w:style>
  <w:style w:type="character" w:customStyle="1" w:styleId="25">
    <w:name w:val="Основной текст (2)_"/>
    <w:link w:val="26"/>
    <w:rsid w:val="00CA6305"/>
    <w:rPr>
      <w:rFonts w:ascii="Calibri" w:eastAsia="Calibri" w:hAnsi="Calibri" w:cs="Calibri"/>
      <w:sz w:val="21"/>
      <w:szCs w:val="21"/>
      <w:shd w:val="clear" w:color="auto" w:fill="FFFFFF"/>
    </w:rPr>
  </w:style>
  <w:style w:type="paragraph" w:customStyle="1" w:styleId="26">
    <w:name w:val="Основной текст (2)"/>
    <w:basedOn w:val="a"/>
    <w:link w:val="25"/>
    <w:rsid w:val="00CA6305"/>
    <w:pPr>
      <w:widowControl w:val="0"/>
      <w:shd w:val="clear" w:color="auto" w:fill="FFFFFF"/>
      <w:suppressAutoHyphens w:val="0"/>
      <w:spacing w:before="180" w:after="180" w:line="269" w:lineRule="exact"/>
      <w:jc w:val="both"/>
    </w:pPr>
    <w:rPr>
      <w:rFonts w:ascii="Calibri" w:hAnsi="Calibri" w:cs="Calibri"/>
      <w:sz w:val="21"/>
      <w:szCs w:val="21"/>
      <w:lang w:eastAsia="en-US"/>
    </w:rPr>
  </w:style>
  <w:style w:type="character" w:customStyle="1" w:styleId="WW8Num9z1">
    <w:name w:val="WW8Num9z1"/>
    <w:rsid w:val="00CA6305"/>
  </w:style>
  <w:style w:type="paragraph" w:customStyle="1" w:styleId="19">
    <w:name w:val="Обычный1"/>
    <w:rsid w:val="005256C8"/>
    <w:pPr>
      <w:spacing w:after="0" w:line="240" w:lineRule="auto"/>
    </w:pPr>
    <w:rPr>
      <w:rFonts w:ascii="Times New Roman" w:eastAsia="Times New Roman" w:hAnsi="Times New Roman" w:cs="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ECCA3F4039F8580643F40F26CEF00A4A408C01B366BBDDA16E0E4C36D8C63E43BF46A654A57788FC297E13D5049A1255C73FD2DAyAUBI" TargetMode="External"/><Relationship Id="rId18" Type="http://schemas.openxmlformats.org/officeDocument/2006/relationships/hyperlink" Target="https://volgodonsk.mfc61.ru/" TargetMode="External"/><Relationship Id="rId26" Type="http://schemas.openxmlformats.org/officeDocument/2006/relationships/hyperlink" Target="consultantplus://offline/ref=C5B8E08B9AC67A47A01B02FD8597E865678E16CC54C3542205017BFD2187C0623FA60DCEAB8E5310f6YDL" TargetMode="External"/><Relationship Id="rId3" Type="http://schemas.openxmlformats.org/officeDocument/2006/relationships/styles" Target="styles.xml"/><Relationship Id="rId21" Type="http://schemas.openxmlformats.org/officeDocument/2006/relationships/hyperlink" Target="consultantplus://offline/ref=9D726E0D118295F6F09746D06622086F4E901D04AA6B1F664FEE67917835AC25555DC1A99108CA211C7CB8A1DFIAbBI"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FAEC5774FDAA4FDFE3EAB0F8494FC7852F57720FC665DF3A32AD33BEFCE7F319CECD4F132A0F1222742A76CD49EE4C21C04F65F85054A1F2g0IDM" TargetMode="External"/><Relationship Id="rId17" Type="http://schemas.openxmlformats.org/officeDocument/2006/relationships/hyperlink" Target="http://dtsr-volgodonsk.ru" TargetMode="External"/><Relationship Id="rId25" Type="http://schemas.openxmlformats.org/officeDocument/2006/relationships/hyperlink" Target="https://login.consultant.ru/link/?req=doc&amp;base=RZR&amp;n=507302"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volgodonskgorod.donland.ru/" TargetMode="External"/><Relationship Id="rId20" Type="http://schemas.openxmlformats.org/officeDocument/2006/relationships/hyperlink" Target="consultantplus://offline/ref=9D726E0D118295F6F09746D06622086F49941D00AA691F664FEE67917835AC25555DC1A99108CA211C7CB8A1DFIAbB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AEC5774FDAA4FDFE3EAB0F8494FC7852F57720FC665DF3A32AD33BEFCE7F319CECD4F132A0F1226732A76CD49EE4C21C04F65F85054A1F2g0IDM" TargetMode="External"/><Relationship Id="rId24" Type="http://schemas.openxmlformats.org/officeDocument/2006/relationships/hyperlink" Target="https://login.consultant.ru/link/?req=doc&amp;base=RLAW186&amp;n=63736"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E6132D624D2EF85992BC7AABCEF2FCE473DE687DB96481C0D11AC794C6BEE0BDFB93DB3A04FC6139E9E06BF59AvAW9I" TargetMode="External"/><Relationship Id="rId23" Type="http://schemas.openxmlformats.org/officeDocument/2006/relationships/hyperlink" Target="https://login.consultant.ru/link/?req=doc&amp;base=LAW&amp;n=494996&amp;dst=290" TargetMode="External"/><Relationship Id="rId28" Type="http://schemas.openxmlformats.org/officeDocument/2006/relationships/header" Target="header1.xml"/><Relationship Id="rId10" Type="http://schemas.openxmlformats.org/officeDocument/2006/relationships/hyperlink" Target="consultantplus://offline/ref=FAEC5774FDAA4FDFE3EAB0F8494FC7852F57720FC665DF3A32AD33BEFCE7F319CECD4F132A0F1622782A76CD49EE4C21C04F65F85054A1F2g0IDM" TargetMode="External"/><Relationship Id="rId19" Type="http://schemas.openxmlformats.org/officeDocument/2006/relationships/hyperlink" Target="consultantplus://offline/ref=9D726E0D118295F6F09746D06622086F49941D00AA691F664FEE67917835AC25555DC1A99108CA211C7CB8A1DFIAbBI"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E6132D624D2EF85992BC7ABDCD9EA3E171D63676B8648E9E884AC1C399EEE6E8A9D3856346B07239E8FE61F49CA0E7E3A7BEBA325C3F6C8704BA548Av8W9I" TargetMode="External"/><Relationship Id="rId22" Type="http://schemas.openxmlformats.org/officeDocument/2006/relationships/hyperlink" Target="https://login.consultant.ru/link/?req=doc&amp;base=LAW&amp;n=494996&amp;dst=43" TargetMode="External"/><Relationship Id="rId27" Type="http://schemas.openxmlformats.org/officeDocument/2006/relationships/hyperlink" Target="consultantplus://offline/ref=ACE1EE35D5D46629307F6F724604A7C8A4536C8C708D0D3F4F512B37E4x7d0M"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6EED8-571C-4798-B675-8DC234C59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1982</TotalTime>
  <Pages>34</Pages>
  <Words>10731</Words>
  <Characters>61173</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Slutskaya</dc:creator>
  <cp:lastModifiedBy>Клименко Яна Валерьевна</cp:lastModifiedBy>
  <cp:revision>641</cp:revision>
  <cp:lastPrinted>2025-09-09T10:58:00Z</cp:lastPrinted>
  <dcterms:created xsi:type="dcterms:W3CDTF">2025-06-26T05:35:00Z</dcterms:created>
  <dcterms:modified xsi:type="dcterms:W3CDTF">2025-09-10T11:52:00Z</dcterms:modified>
</cp:coreProperties>
</file>